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4052C" w14:textId="61F727EC" w:rsidR="00A951FB" w:rsidRDefault="00A951FB" w:rsidP="006B5648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0461A0">
        <w:rPr>
          <w:noProof/>
          <w:lang w:eastAsia="hr-HR"/>
        </w:rPr>
        <w:drawing>
          <wp:inline distT="0" distB="0" distL="0" distR="0" wp14:anchorId="61C378C0" wp14:editId="22FC4CCC">
            <wp:extent cx="473710" cy="624894"/>
            <wp:effectExtent l="0" t="0" r="2540" b="381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843" cy="62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86B06" w14:textId="2DE48FF9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40"/>
          <w:szCs w:val="40"/>
        </w:rPr>
        <w:t>Osnovna škola Dragutina Tadijanovića</w:t>
      </w:r>
    </w:p>
    <w:p w14:paraId="22CEC708" w14:textId="2E733EDD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40"/>
          <w:szCs w:val="40"/>
        </w:rPr>
        <w:t>Glazbeni odjel</w:t>
      </w:r>
      <w:r w:rsidR="00A951FB">
        <w:rPr>
          <w:rFonts w:asciiTheme="minorHAnsi" w:hAnsiTheme="minorHAnsi" w:cstheme="minorHAnsi"/>
          <w:b/>
          <w:sz w:val="40"/>
          <w:szCs w:val="40"/>
        </w:rPr>
        <w:t>i i odjeli suvremenog plesa</w:t>
      </w:r>
      <w:r w:rsidRPr="00636522">
        <w:rPr>
          <w:rFonts w:asciiTheme="minorHAnsi" w:hAnsiTheme="minorHAnsi" w:cstheme="minorHAnsi"/>
          <w:b/>
          <w:sz w:val="40"/>
          <w:szCs w:val="40"/>
        </w:rPr>
        <w:t>, Vukovar</w:t>
      </w:r>
    </w:p>
    <w:p w14:paraId="0D06F4DF" w14:textId="77777777" w:rsidR="006B5648" w:rsidRPr="00636522" w:rsidRDefault="006B5648" w:rsidP="00A951FB">
      <w:pPr>
        <w:rPr>
          <w:rFonts w:asciiTheme="minorHAnsi" w:hAnsiTheme="minorHAnsi" w:cstheme="minorHAnsi"/>
          <w:b/>
          <w:sz w:val="40"/>
          <w:szCs w:val="40"/>
        </w:rPr>
      </w:pPr>
    </w:p>
    <w:p w14:paraId="5EECB41A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32"/>
          <w:szCs w:val="32"/>
          <w:lang w:eastAsia="hr-HR"/>
        </w:rPr>
      </w:pPr>
      <w:r w:rsidRPr="00636522">
        <w:rPr>
          <w:rFonts w:asciiTheme="minorHAnsi" w:hAnsiTheme="minorHAnsi" w:cstheme="minorHAnsi"/>
          <w:noProof/>
          <w:lang w:eastAsia="hr-HR"/>
        </w:rPr>
        <w:drawing>
          <wp:anchor distT="0" distB="0" distL="114935" distR="114935" simplePos="0" relativeHeight="251673600" behindDoc="1" locked="0" layoutInCell="1" allowOverlap="1" wp14:anchorId="37F3A937" wp14:editId="19AF79AD">
            <wp:simplePos x="0" y="0"/>
            <wp:positionH relativeFrom="column">
              <wp:posOffset>1407160</wp:posOffset>
            </wp:positionH>
            <wp:positionV relativeFrom="paragraph">
              <wp:posOffset>-122555</wp:posOffset>
            </wp:positionV>
            <wp:extent cx="3380105" cy="4124960"/>
            <wp:effectExtent l="0" t="0" r="0" b="8890"/>
            <wp:wrapNone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8" t="-230" r="-308" b="-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105" cy="412496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61FEA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32"/>
          <w:szCs w:val="32"/>
          <w:lang w:eastAsia="hr-HR"/>
        </w:rPr>
      </w:pPr>
    </w:p>
    <w:p w14:paraId="00C31F04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44"/>
          <w:szCs w:val="44"/>
          <w:lang w:eastAsia="hr-HR"/>
        </w:rPr>
      </w:pPr>
    </w:p>
    <w:p w14:paraId="5889891C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44"/>
          <w:szCs w:val="44"/>
          <w:lang w:eastAsia="hr-HR"/>
        </w:rPr>
      </w:pPr>
    </w:p>
    <w:p w14:paraId="2F5DDAE7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44"/>
          <w:szCs w:val="44"/>
          <w:lang w:eastAsia="hr-HR"/>
        </w:rPr>
      </w:pPr>
    </w:p>
    <w:p w14:paraId="3EA3AC28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44"/>
          <w:szCs w:val="44"/>
          <w:lang w:eastAsia="hr-HR"/>
        </w:rPr>
      </w:pPr>
    </w:p>
    <w:p w14:paraId="28104503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44"/>
          <w:szCs w:val="44"/>
          <w:lang w:eastAsia="hr-HR"/>
        </w:rPr>
      </w:pPr>
    </w:p>
    <w:p w14:paraId="13344CB3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44"/>
          <w:szCs w:val="44"/>
          <w:lang w:eastAsia="hr-HR"/>
        </w:rPr>
      </w:pPr>
    </w:p>
    <w:p w14:paraId="586F22E0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44"/>
          <w:szCs w:val="44"/>
          <w:lang w:eastAsia="hr-HR"/>
        </w:rPr>
      </w:pPr>
    </w:p>
    <w:p w14:paraId="3A99DFE4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3C2EF29D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701E4122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i/>
          <w:sz w:val="44"/>
          <w:szCs w:val="44"/>
        </w:rPr>
      </w:pPr>
    </w:p>
    <w:p w14:paraId="7842F0F6" w14:textId="77777777" w:rsidR="006B5648" w:rsidRPr="00636522" w:rsidRDefault="006B5648" w:rsidP="00436D86">
      <w:pPr>
        <w:rPr>
          <w:rFonts w:asciiTheme="minorHAnsi" w:hAnsiTheme="minorHAnsi" w:cstheme="minorHAnsi"/>
          <w:b/>
          <w:i/>
          <w:sz w:val="44"/>
          <w:szCs w:val="44"/>
        </w:rPr>
      </w:pPr>
    </w:p>
    <w:p w14:paraId="3B22F79E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i/>
          <w:sz w:val="44"/>
          <w:szCs w:val="44"/>
        </w:rPr>
        <w:t xml:space="preserve">Godišnji plan i program  </w:t>
      </w:r>
    </w:p>
    <w:p w14:paraId="00DB6B8A" w14:textId="77777777" w:rsidR="00A951FB" w:rsidRDefault="006B5648" w:rsidP="006B5648">
      <w:pPr>
        <w:jc w:val="center"/>
        <w:rPr>
          <w:rFonts w:asciiTheme="minorHAnsi" w:hAnsiTheme="minorHAnsi" w:cstheme="minorHAnsi"/>
          <w:b/>
          <w:i/>
          <w:sz w:val="44"/>
          <w:szCs w:val="44"/>
        </w:rPr>
      </w:pPr>
      <w:r w:rsidRPr="00636522">
        <w:rPr>
          <w:rFonts w:asciiTheme="minorHAnsi" w:hAnsiTheme="minorHAnsi" w:cstheme="minorHAnsi"/>
          <w:b/>
          <w:i/>
          <w:sz w:val="44"/>
          <w:szCs w:val="44"/>
        </w:rPr>
        <w:t>Glazben</w:t>
      </w:r>
      <w:r w:rsidR="00A951FB">
        <w:rPr>
          <w:rFonts w:asciiTheme="minorHAnsi" w:hAnsiTheme="minorHAnsi" w:cstheme="minorHAnsi"/>
          <w:b/>
          <w:i/>
          <w:sz w:val="44"/>
          <w:szCs w:val="44"/>
        </w:rPr>
        <w:t>ih</w:t>
      </w:r>
      <w:r w:rsidRPr="00636522">
        <w:rPr>
          <w:rFonts w:asciiTheme="minorHAnsi" w:hAnsiTheme="minorHAnsi" w:cstheme="minorHAnsi"/>
          <w:b/>
          <w:i/>
          <w:sz w:val="44"/>
          <w:szCs w:val="44"/>
        </w:rPr>
        <w:t xml:space="preserve"> odjela</w:t>
      </w:r>
      <w:r w:rsidR="00A951FB">
        <w:rPr>
          <w:rFonts w:asciiTheme="minorHAnsi" w:hAnsiTheme="minorHAnsi" w:cstheme="minorHAnsi"/>
          <w:b/>
          <w:i/>
          <w:sz w:val="44"/>
          <w:szCs w:val="44"/>
        </w:rPr>
        <w:t xml:space="preserve"> i odjela suvremenog plesa</w:t>
      </w:r>
    </w:p>
    <w:p w14:paraId="478231C1" w14:textId="53D106E5" w:rsidR="006B5648" w:rsidRPr="00636522" w:rsidRDefault="00021F14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i/>
          <w:sz w:val="44"/>
          <w:szCs w:val="44"/>
        </w:rPr>
        <w:t xml:space="preserve"> za</w:t>
      </w:r>
      <w:r w:rsidR="006B5648" w:rsidRPr="00636522">
        <w:rPr>
          <w:rFonts w:asciiTheme="minorHAnsi" w:hAnsiTheme="minorHAnsi" w:cstheme="minorHAnsi"/>
          <w:b/>
          <w:i/>
          <w:sz w:val="44"/>
          <w:szCs w:val="44"/>
        </w:rPr>
        <w:t xml:space="preserve"> šk</w:t>
      </w:r>
      <w:r w:rsidR="00A951FB">
        <w:rPr>
          <w:rFonts w:asciiTheme="minorHAnsi" w:hAnsiTheme="minorHAnsi" w:cstheme="minorHAnsi"/>
          <w:b/>
          <w:i/>
          <w:sz w:val="44"/>
          <w:szCs w:val="44"/>
        </w:rPr>
        <w:t>olsku</w:t>
      </w:r>
      <w:r w:rsidR="00CE3BF4" w:rsidRPr="00636522">
        <w:rPr>
          <w:rFonts w:asciiTheme="minorHAnsi" w:hAnsiTheme="minorHAnsi" w:cstheme="minorHAnsi"/>
          <w:b/>
          <w:i/>
          <w:sz w:val="44"/>
          <w:szCs w:val="44"/>
        </w:rPr>
        <w:t xml:space="preserve"> </w:t>
      </w:r>
      <w:r w:rsidR="006B5648" w:rsidRPr="00636522">
        <w:rPr>
          <w:rFonts w:asciiTheme="minorHAnsi" w:hAnsiTheme="minorHAnsi" w:cstheme="minorHAnsi"/>
          <w:b/>
          <w:i/>
          <w:sz w:val="44"/>
          <w:szCs w:val="44"/>
        </w:rPr>
        <w:t>god</w:t>
      </w:r>
      <w:r w:rsidR="00A951FB">
        <w:rPr>
          <w:rFonts w:asciiTheme="minorHAnsi" w:hAnsiTheme="minorHAnsi" w:cstheme="minorHAnsi"/>
          <w:b/>
          <w:i/>
          <w:sz w:val="44"/>
          <w:szCs w:val="44"/>
        </w:rPr>
        <w:t>inu</w:t>
      </w:r>
      <w:r w:rsidR="00CE3BF4" w:rsidRPr="00636522">
        <w:rPr>
          <w:rFonts w:asciiTheme="minorHAnsi" w:hAnsiTheme="minorHAnsi" w:cstheme="minorHAnsi"/>
          <w:b/>
          <w:i/>
          <w:sz w:val="44"/>
          <w:szCs w:val="44"/>
        </w:rPr>
        <w:t xml:space="preserve"> </w:t>
      </w:r>
      <w:r w:rsidR="006B5648" w:rsidRPr="00636522">
        <w:rPr>
          <w:rFonts w:asciiTheme="minorHAnsi" w:hAnsiTheme="minorHAnsi" w:cstheme="minorHAnsi"/>
          <w:b/>
          <w:i/>
          <w:sz w:val="44"/>
          <w:szCs w:val="44"/>
        </w:rPr>
        <w:t>202</w:t>
      </w:r>
      <w:r w:rsidR="000C2A35">
        <w:rPr>
          <w:rFonts w:asciiTheme="minorHAnsi" w:hAnsiTheme="minorHAnsi" w:cstheme="minorHAnsi"/>
          <w:b/>
          <w:i/>
          <w:sz w:val="44"/>
          <w:szCs w:val="44"/>
        </w:rPr>
        <w:t>6</w:t>
      </w:r>
      <w:r w:rsidR="006B5648" w:rsidRPr="00636522">
        <w:rPr>
          <w:rFonts w:asciiTheme="minorHAnsi" w:hAnsiTheme="minorHAnsi" w:cstheme="minorHAnsi"/>
          <w:b/>
          <w:i/>
          <w:sz w:val="44"/>
          <w:szCs w:val="44"/>
        </w:rPr>
        <w:t>./20</w:t>
      </w:r>
      <w:r w:rsidR="000C2A35">
        <w:rPr>
          <w:rFonts w:asciiTheme="minorHAnsi" w:hAnsiTheme="minorHAnsi" w:cstheme="minorHAnsi"/>
          <w:b/>
          <w:i/>
          <w:sz w:val="44"/>
          <w:szCs w:val="44"/>
        </w:rPr>
        <w:t>27</w:t>
      </w:r>
      <w:r w:rsidR="006B5648" w:rsidRPr="00636522">
        <w:rPr>
          <w:rFonts w:asciiTheme="minorHAnsi" w:hAnsiTheme="minorHAnsi" w:cstheme="minorHAnsi"/>
          <w:b/>
          <w:i/>
          <w:sz w:val="44"/>
          <w:szCs w:val="44"/>
        </w:rPr>
        <w:t>.</w:t>
      </w:r>
    </w:p>
    <w:p w14:paraId="68BB8C48" w14:textId="77777777" w:rsidR="006B5648" w:rsidRPr="00636522" w:rsidRDefault="006B5648" w:rsidP="006B5648">
      <w:pPr>
        <w:rPr>
          <w:rFonts w:asciiTheme="minorHAnsi" w:hAnsiTheme="minorHAnsi" w:cstheme="minorHAnsi"/>
          <w:b/>
          <w:i/>
          <w:sz w:val="32"/>
          <w:szCs w:val="32"/>
        </w:rPr>
      </w:pPr>
    </w:p>
    <w:p w14:paraId="2F2638DD" w14:textId="77777777" w:rsidR="00436D86" w:rsidRPr="00636522" w:rsidRDefault="00436D86" w:rsidP="006B5648">
      <w:pPr>
        <w:spacing w:line="360" w:lineRule="auto"/>
        <w:ind w:left="360"/>
        <w:jc w:val="center"/>
        <w:rPr>
          <w:rFonts w:asciiTheme="minorHAnsi" w:hAnsiTheme="minorHAnsi" w:cstheme="minorHAnsi"/>
          <w:b/>
          <w:bCs/>
          <w:i/>
          <w:sz w:val="28"/>
          <w:szCs w:val="28"/>
        </w:rPr>
      </w:pPr>
    </w:p>
    <w:p w14:paraId="4D70E107" w14:textId="77777777" w:rsidR="00436D86" w:rsidRPr="00636522" w:rsidRDefault="00436D86" w:rsidP="006B5648">
      <w:pPr>
        <w:spacing w:line="360" w:lineRule="auto"/>
        <w:ind w:left="360"/>
        <w:jc w:val="center"/>
        <w:rPr>
          <w:rFonts w:asciiTheme="minorHAnsi" w:hAnsiTheme="minorHAnsi" w:cstheme="minorHAnsi"/>
          <w:b/>
          <w:bCs/>
          <w:i/>
          <w:sz w:val="28"/>
          <w:szCs w:val="28"/>
        </w:rPr>
      </w:pPr>
    </w:p>
    <w:p w14:paraId="01CA7B1F" w14:textId="77777777" w:rsidR="00436D86" w:rsidRPr="00636522" w:rsidRDefault="00436D86" w:rsidP="006B5648">
      <w:pPr>
        <w:spacing w:line="360" w:lineRule="auto"/>
        <w:ind w:left="360"/>
        <w:jc w:val="center"/>
        <w:rPr>
          <w:rFonts w:asciiTheme="minorHAnsi" w:hAnsiTheme="minorHAnsi" w:cstheme="minorHAnsi"/>
          <w:b/>
          <w:bCs/>
          <w:i/>
          <w:sz w:val="28"/>
          <w:szCs w:val="28"/>
        </w:rPr>
      </w:pPr>
    </w:p>
    <w:p w14:paraId="0D84E717" w14:textId="77777777" w:rsidR="00436D86" w:rsidRPr="00636522" w:rsidRDefault="00436D86" w:rsidP="00A951FB">
      <w:pPr>
        <w:spacing w:line="360" w:lineRule="auto"/>
        <w:rPr>
          <w:rFonts w:asciiTheme="minorHAnsi" w:hAnsiTheme="minorHAnsi" w:cstheme="minorHAnsi"/>
          <w:b/>
          <w:bCs/>
          <w:i/>
          <w:sz w:val="28"/>
          <w:szCs w:val="28"/>
        </w:rPr>
      </w:pPr>
    </w:p>
    <w:p w14:paraId="7E0197D2" w14:textId="1C36F4F5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i/>
          <w:sz w:val="28"/>
          <w:szCs w:val="28"/>
        </w:rPr>
        <w:t>Vukovar,  ruj</w:t>
      </w:r>
      <w:r w:rsidR="00AB2238">
        <w:rPr>
          <w:rFonts w:asciiTheme="minorHAnsi" w:hAnsiTheme="minorHAnsi" w:cstheme="minorHAnsi"/>
          <w:b/>
          <w:bCs/>
          <w:i/>
          <w:sz w:val="28"/>
          <w:szCs w:val="28"/>
        </w:rPr>
        <w:t>na</w:t>
      </w:r>
      <w:r w:rsidRPr="00636522">
        <w:rPr>
          <w:rFonts w:asciiTheme="minorHAnsi" w:hAnsiTheme="minorHAnsi" w:cstheme="minorHAnsi"/>
          <w:b/>
          <w:bCs/>
          <w:i/>
          <w:sz w:val="28"/>
          <w:szCs w:val="28"/>
        </w:rPr>
        <w:t xml:space="preserve"> 202</w:t>
      </w:r>
      <w:r w:rsidR="000C2A35">
        <w:rPr>
          <w:rFonts w:asciiTheme="minorHAnsi" w:hAnsiTheme="minorHAnsi" w:cstheme="minorHAnsi"/>
          <w:b/>
          <w:bCs/>
          <w:i/>
          <w:sz w:val="28"/>
          <w:szCs w:val="28"/>
        </w:rPr>
        <w:t>6</w:t>
      </w:r>
      <w:r w:rsidRPr="00636522">
        <w:rPr>
          <w:rFonts w:asciiTheme="minorHAnsi" w:hAnsiTheme="minorHAnsi" w:cstheme="minorHAnsi"/>
          <w:b/>
          <w:bCs/>
          <w:i/>
          <w:sz w:val="28"/>
          <w:szCs w:val="28"/>
        </w:rPr>
        <w:t xml:space="preserve">. </w:t>
      </w:r>
    </w:p>
    <w:p w14:paraId="1E2A422F" w14:textId="77777777" w:rsidR="006B5648" w:rsidRPr="00636522" w:rsidRDefault="006B5648" w:rsidP="006B5648">
      <w:pPr>
        <w:tabs>
          <w:tab w:val="left" w:pos="285"/>
        </w:tabs>
        <w:jc w:val="center"/>
        <w:rPr>
          <w:rFonts w:asciiTheme="minorHAnsi" w:hAnsiTheme="minorHAnsi" w:cstheme="minorHAnsi"/>
          <w:b/>
          <w:bCs/>
          <w:i/>
          <w:sz w:val="28"/>
          <w:szCs w:val="28"/>
          <w:highlight w:val="lightGray"/>
        </w:rPr>
      </w:pPr>
    </w:p>
    <w:p w14:paraId="5639D852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i/>
          <w:sz w:val="28"/>
          <w:szCs w:val="28"/>
          <w:highlight w:val="lightGray"/>
        </w:rPr>
      </w:pPr>
    </w:p>
    <w:p w14:paraId="042C9410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i/>
          <w:sz w:val="28"/>
          <w:szCs w:val="28"/>
          <w:highlight w:val="lightGray"/>
        </w:rPr>
      </w:pPr>
    </w:p>
    <w:p w14:paraId="3D38EE39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i/>
          <w:sz w:val="28"/>
          <w:szCs w:val="28"/>
          <w:highlight w:val="lightGray"/>
        </w:rPr>
      </w:pPr>
    </w:p>
    <w:p w14:paraId="3A882BDF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/>
          <w:bCs/>
          <w:i/>
          <w:sz w:val="28"/>
          <w:szCs w:val="28"/>
          <w:highlight w:val="lightGray"/>
        </w:rPr>
      </w:pPr>
    </w:p>
    <w:p w14:paraId="1507DF82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8"/>
          <w:szCs w:val="28"/>
        </w:rPr>
        <w:t>Glazba - to su zvuci zemlje i neba,</w:t>
      </w:r>
    </w:p>
    <w:p w14:paraId="6A163B5E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8"/>
          <w:szCs w:val="28"/>
        </w:rPr>
        <w:t>plima, oseka i oluja.</w:t>
      </w:r>
    </w:p>
    <w:p w14:paraId="71F06760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EBAD319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0413E6C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8"/>
          <w:szCs w:val="28"/>
        </w:rPr>
        <w:t>Od prvog plača u životu do zadnjeg izdisaja na samrti,</w:t>
      </w:r>
    </w:p>
    <w:p w14:paraId="720494FD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8"/>
          <w:szCs w:val="28"/>
        </w:rPr>
        <w:t>od kucanja naših srca do uzleta naše mašte,</w:t>
      </w:r>
    </w:p>
    <w:p w14:paraId="34D4B35C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8"/>
          <w:szCs w:val="28"/>
        </w:rPr>
        <w:t>u svakom trenutku života obavijeni smo glazbom.</w:t>
      </w:r>
    </w:p>
    <w:p w14:paraId="5EF1973A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5437EDC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966A240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8"/>
          <w:szCs w:val="28"/>
        </w:rPr>
        <w:t>Glazba je prvi dah svijeta, govor anđela i atoma,</w:t>
      </w:r>
    </w:p>
    <w:p w14:paraId="316B537B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8"/>
          <w:szCs w:val="28"/>
        </w:rPr>
        <w:t>Tvar od koje se sastoje život i snovi,</w:t>
      </w:r>
    </w:p>
    <w:p w14:paraId="7D6E748A" w14:textId="77777777" w:rsidR="006B5648" w:rsidRPr="00636522" w:rsidRDefault="006B5648" w:rsidP="006B5648">
      <w:pPr>
        <w:spacing w:line="360" w:lineRule="auto"/>
        <w:ind w:left="360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8"/>
          <w:szCs w:val="28"/>
        </w:rPr>
        <w:t>duše i zvijezde…</w:t>
      </w:r>
    </w:p>
    <w:p w14:paraId="1179D0B1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0947C1D6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20E3F6AD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647B0CB5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5FA36EFE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1BE5EE0D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5EEA3227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5992DC4E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721A89E1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7F286C01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41119EB2" w14:textId="77777777" w:rsidR="00A951FB" w:rsidRPr="00A951FB" w:rsidRDefault="00A951FB" w:rsidP="00A951FB">
      <w:pPr>
        <w:suppressAutoHyphens w:val="0"/>
        <w:spacing w:line="278" w:lineRule="auto"/>
        <w:rPr>
          <w:rFonts w:ascii="Aptos" w:eastAsia="Aptos" w:hAnsi="Aptos" w:cs="Arial"/>
          <w:kern w:val="2"/>
          <w:lang w:eastAsia="en-US"/>
          <w14:ligatures w14:val="standardContextual"/>
        </w:rPr>
      </w:pPr>
      <w:r w:rsidRPr="00A951FB">
        <w:rPr>
          <w:rFonts w:ascii="Aptos" w:eastAsia="Aptos" w:hAnsi="Aptos" w:cs="Arial"/>
          <w:kern w:val="2"/>
          <w:lang w:eastAsia="en-US"/>
          <w14:ligatures w14:val="standardContextual"/>
        </w:rPr>
        <w:lastRenderedPageBreak/>
        <w:t xml:space="preserve">              </w:t>
      </w:r>
      <w:r w:rsidRPr="00A951FB">
        <w:rPr>
          <w:rFonts w:ascii="Aptos" w:eastAsia="Aptos" w:hAnsi="Aptos" w:cs="Arial"/>
          <w:noProof/>
          <w:kern w:val="2"/>
          <w:lang w:eastAsia="hr-HR"/>
          <w14:ligatures w14:val="standardContextual"/>
        </w:rPr>
        <w:drawing>
          <wp:inline distT="0" distB="0" distL="0" distR="0" wp14:anchorId="4AB2AE64" wp14:editId="43D91B14">
            <wp:extent cx="387985" cy="511810"/>
            <wp:effectExtent l="0" t="0" r="0" b="254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98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1EDB3" w14:textId="77777777" w:rsidR="00A951FB" w:rsidRPr="00A951FB" w:rsidRDefault="00A951FB" w:rsidP="00A951FB">
      <w:pPr>
        <w:suppressAutoHyphens w:val="0"/>
        <w:spacing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REPUBLIKA HRVATSKA </w:t>
      </w:r>
    </w:p>
    <w:p w14:paraId="5108E077" w14:textId="77777777" w:rsidR="00A951FB" w:rsidRPr="00A951FB" w:rsidRDefault="00A951FB" w:rsidP="00A951FB">
      <w:pPr>
        <w:suppressAutoHyphens w:val="0"/>
        <w:spacing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VUKOVARSKO-SRIJEMSKA ŽUPANIJA </w:t>
      </w:r>
    </w:p>
    <w:p w14:paraId="5C981968" w14:textId="77777777" w:rsidR="00A951FB" w:rsidRPr="00A951FB" w:rsidRDefault="00A951FB" w:rsidP="00A951FB">
      <w:pPr>
        <w:suppressAutoHyphens w:val="0"/>
        <w:spacing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kern w:val="2"/>
          <w:lang w:eastAsia="en-US"/>
          <w14:ligatures w14:val="standardContextual"/>
        </w:rPr>
        <w:t>OSNOVNA ŠKOLA DRAGUTINA TADIJANOVIĆA</w:t>
      </w:r>
    </w:p>
    <w:p w14:paraId="5213A55D" w14:textId="77777777" w:rsidR="00A951FB" w:rsidRPr="00A951FB" w:rsidRDefault="00A951FB" w:rsidP="00A951FB">
      <w:pPr>
        <w:suppressAutoHyphens w:val="0"/>
        <w:spacing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204. VUKOVARSKE BRIGADE 24A, VUKOVAR </w:t>
      </w:r>
    </w:p>
    <w:p w14:paraId="56BBC0EB" w14:textId="77777777" w:rsidR="00A951FB" w:rsidRPr="00A951FB" w:rsidRDefault="00A951FB" w:rsidP="00A951FB">
      <w:pPr>
        <w:suppressAutoHyphens w:val="0"/>
        <w:spacing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7BE4D2EE" w14:textId="17EC7CB8" w:rsidR="00A951FB" w:rsidRPr="00A951FB" w:rsidRDefault="00A951FB" w:rsidP="00A951FB">
      <w:pPr>
        <w:suppressAutoHyphens w:val="0"/>
        <w:spacing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kern w:val="2"/>
          <w:lang w:eastAsia="en-US"/>
          <w14:ligatures w14:val="standardContextual"/>
        </w:rPr>
        <w:t>KLASA: 602-</w:t>
      </w:r>
      <w:r w:rsidR="00F937C3">
        <w:rPr>
          <w:rFonts w:ascii="Calibri" w:eastAsia="Aptos" w:hAnsi="Calibri" w:cs="Calibri"/>
          <w:kern w:val="2"/>
          <w:lang w:eastAsia="en-US"/>
          <w14:ligatures w14:val="standardContextual"/>
        </w:rPr>
        <w:t>10</w:t>
      </w:r>
      <w:bookmarkStart w:id="0" w:name="_GoBack"/>
      <w:bookmarkEnd w:id="0"/>
      <w:r w:rsidRPr="00A951FB">
        <w:rPr>
          <w:rFonts w:ascii="Calibri" w:eastAsia="Aptos" w:hAnsi="Calibri" w:cs="Calibri"/>
          <w:kern w:val="2"/>
          <w:lang w:eastAsia="en-US"/>
          <w14:ligatures w14:val="standardContextual"/>
        </w:rPr>
        <w:t>/26-01/1</w:t>
      </w:r>
    </w:p>
    <w:p w14:paraId="147CF351" w14:textId="7D0C29E0" w:rsidR="00A951FB" w:rsidRPr="00A951FB" w:rsidRDefault="00A951FB" w:rsidP="00A951FB">
      <w:pPr>
        <w:suppressAutoHyphens w:val="0"/>
        <w:spacing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kern w:val="2"/>
          <w:lang w:eastAsia="en-US"/>
          <w14:ligatures w14:val="standardContextual"/>
        </w:rPr>
        <w:t>URBROJ: 2196-01-02-26-02</w:t>
      </w:r>
    </w:p>
    <w:p w14:paraId="188F31D6" w14:textId="77777777" w:rsidR="00A951FB" w:rsidRPr="00A951FB" w:rsidRDefault="00A951FB" w:rsidP="00A951FB">
      <w:pPr>
        <w:suppressAutoHyphens w:val="0"/>
        <w:spacing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kern w:val="2"/>
          <w:lang w:eastAsia="en-US"/>
          <w14:ligatures w14:val="standardContextual"/>
        </w:rPr>
        <w:t>U Vukovaru 2. listopada 2026.</w:t>
      </w:r>
    </w:p>
    <w:p w14:paraId="48779630" w14:textId="77777777" w:rsidR="00A951FB" w:rsidRPr="00A951FB" w:rsidRDefault="00A951FB" w:rsidP="00A951FB">
      <w:pPr>
        <w:suppressAutoHyphens w:val="0"/>
        <w:spacing w:after="160"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2EC9992A" w14:textId="77777777" w:rsidR="00A951FB" w:rsidRPr="00A951FB" w:rsidRDefault="00A951FB" w:rsidP="00A951FB">
      <w:pPr>
        <w:suppressAutoHyphens w:val="0"/>
        <w:spacing w:after="160" w:line="278" w:lineRule="auto"/>
        <w:jc w:val="both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kern w:val="2"/>
          <w:lang w:eastAsia="en-US"/>
          <w14:ligatures w14:val="standardContextual"/>
        </w:rPr>
        <w:t>Temeljem članka 28. stavka 8. i  9. Zakona o odgoju i obrazovanju u osnovnoj i srednjoj školi ((„Narodne novine“ broj 87/08, 86/09, 92/10, 105/10, 90/11, 5/12, 16/12, 86/12, 94/13, 136/14-RUSRH,152/14, 7/17, 68/18, 98/19, 64/20, 151/22, 156/23), članka 36. Zakona o ustanovama (Narodne novine, broj 76/93, 29/97, 47/99, 35/08, 127/19, 151/22), članaka 13 i 58. Statuta Osnovne škole Dragutina Tadijanovića  KLASA: 011-03/24-01/1, URBROJ: 2196-01-02-24-01 od 21. ožujka 2024. i dopune Statuta Osnovne škole Dragutina Tadijanovića KLASA: 011-03/26-01/2, URBROJ: 2196-01-02-26-03 od 08. srpnja 2026., Vukovar, Školski odbor na sjednici održanoj 7. listopada 2026.godine, na prijedlog ravnateljice, Učiteljskog vijeća i uz pozitivno mišljenje Vijeća roditelja donosi:</w:t>
      </w:r>
    </w:p>
    <w:p w14:paraId="07059F0D" w14:textId="77777777" w:rsidR="00A951FB" w:rsidRPr="00A951FB" w:rsidRDefault="00A951FB" w:rsidP="00A951FB">
      <w:pPr>
        <w:suppressAutoHyphens w:val="0"/>
        <w:spacing w:after="160"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7DB37170" w14:textId="77777777" w:rsidR="00A951FB" w:rsidRPr="00A951FB" w:rsidRDefault="00A951FB" w:rsidP="00A951FB">
      <w:pPr>
        <w:suppressAutoHyphens w:val="0"/>
        <w:spacing w:line="278" w:lineRule="auto"/>
        <w:jc w:val="center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6813CCF9" w14:textId="0EDC9A7E" w:rsidR="00A951FB" w:rsidRDefault="00A951FB" w:rsidP="00A951FB">
      <w:pPr>
        <w:suppressAutoHyphens w:val="0"/>
        <w:spacing w:line="278" w:lineRule="auto"/>
        <w:jc w:val="center"/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  <w:t>GODIŠNJI PLAN I PROGRAM RADA</w:t>
      </w:r>
    </w:p>
    <w:p w14:paraId="401F8B38" w14:textId="442449BF" w:rsidR="00A951FB" w:rsidRPr="00A951FB" w:rsidRDefault="00A951FB" w:rsidP="00A951FB">
      <w:pPr>
        <w:suppressAutoHyphens w:val="0"/>
        <w:spacing w:line="278" w:lineRule="auto"/>
        <w:jc w:val="center"/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</w:pPr>
      <w:r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  <w:t>GLAZBENIH ODJELA I ODJELA SUVREMENOG PLESA</w:t>
      </w:r>
    </w:p>
    <w:p w14:paraId="5AAB4CE3" w14:textId="77777777" w:rsidR="00A951FB" w:rsidRPr="00A951FB" w:rsidRDefault="00A951FB" w:rsidP="00A951FB">
      <w:pPr>
        <w:suppressAutoHyphens w:val="0"/>
        <w:spacing w:line="278" w:lineRule="auto"/>
        <w:jc w:val="center"/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  <w:t>OSNOVNE ŠKOLE TADIJANOVIĆA, VUKOVAR</w:t>
      </w:r>
    </w:p>
    <w:p w14:paraId="78B197E6" w14:textId="77777777" w:rsidR="00A951FB" w:rsidRPr="00A951FB" w:rsidRDefault="00A951FB" w:rsidP="00A951FB">
      <w:pPr>
        <w:suppressAutoHyphens w:val="0"/>
        <w:spacing w:line="278" w:lineRule="auto"/>
        <w:jc w:val="center"/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</w:pPr>
    </w:p>
    <w:p w14:paraId="501D40EC" w14:textId="77777777" w:rsidR="00A951FB" w:rsidRPr="00A951FB" w:rsidRDefault="00A951FB" w:rsidP="00A951FB">
      <w:pPr>
        <w:suppressAutoHyphens w:val="0"/>
        <w:spacing w:line="278" w:lineRule="auto"/>
        <w:jc w:val="center"/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  <w:t>ZA 2026./2027. ŠKOLSKU GODINU</w:t>
      </w:r>
    </w:p>
    <w:p w14:paraId="0D508D02" w14:textId="77777777" w:rsidR="00A951FB" w:rsidRPr="00A951FB" w:rsidRDefault="00A951FB" w:rsidP="00A951FB">
      <w:pPr>
        <w:suppressAutoHyphens w:val="0"/>
        <w:spacing w:after="160"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663E2F16" w14:textId="77777777" w:rsidR="00A951FB" w:rsidRPr="00A951FB" w:rsidRDefault="00A951FB" w:rsidP="00A951FB">
      <w:pPr>
        <w:suppressAutoHyphens w:val="0"/>
        <w:spacing w:after="160"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7AA14305" w14:textId="77777777" w:rsidR="00A951FB" w:rsidRPr="00A951FB" w:rsidRDefault="00A951FB" w:rsidP="00A951FB">
      <w:pPr>
        <w:suppressAutoHyphens w:val="0"/>
        <w:spacing w:after="160"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17950377" w14:textId="77777777" w:rsidR="00A951FB" w:rsidRPr="00A951FB" w:rsidRDefault="00A951FB" w:rsidP="00A951FB">
      <w:pPr>
        <w:suppressAutoHyphens w:val="0"/>
        <w:spacing w:line="278" w:lineRule="auto"/>
        <w:jc w:val="both"/>
        <w:rPr>
          <w:rFonts w:ascii="Calibri" w:eastAsia="Aptos" w:hAnsi="Calibri" w:cs="Calibri"/>
          <w:kern w:val="2"/>
          <w:sz w:val="22"/>
          <w:szCs w:val="22"/>
          <w:lang w:eastAsia="en-US"/>
          <w14:ligatures w14:val="standardContextual"/>
        </w:rPr>
      </w:pPr>
      <w:r w:rsidRPr="00A951FB">
        <w:rPr>
          <w:rFonts w:ascii="Calibri" w:eastAsia="Aptos" w:hAnsi="Calibri" w:cs="Calibri"/>
          <w:kern w:val="2"/>
          <w:sz w:val="22"/>
          <w:szCs w:val="22"/>
          <w:lang w:eastAsia="en-US"/>
          <w14:ligatures w14:val="standardContextual"/>
        </w:rPr>
        <w:t>Godišnjim planom i programom škole utvrđuju se osnovni podaci škole (podaci o uvjetima rada, podaci o izvršiteljima poslova i njihovim radnim zaduženjima u ovoj šk. god.), podaci o organizaciji rada u školi, tjedni i godišnji broj sati po razredima i oblicima odgojno-obrazovnog rada, planovi rada ravnatelja, odgojno-obrazovnih i ostalih radnika, plan stručnog osposobljavanja, plan rada školskog odbora i stručnih tijela, podaci o ostalim aktivnostima u funkciji odgojno-obrazovnog rada i poslovanja školske ustanove, plan nabave i opremanja te prilozi.</w:t>
      </w:r>
    </w:p>
    <w:p w14:paraId="181E0290" w14:textId="77777777" w:rsidR="00A951FB" w:rsidRPr="00636522" w:rsidRDefault="00A951FB" w:rsidP="00A951FB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0DBDF28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8"/>
          <w:szCs w:val="28"/>
        </w:rPr>
        <w:lastRenderedPageBreak/>
        <w:t>U v o d</w:t>
      </w:r>
    </w:p>
    <w:p w14:paraId="0E0CB2D6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8358327" w14:textId="1737F4F0" w:rsidR="006B5648" w:rsidRPr="00636522" w:rsidRDefault="006B5648" w:rsidP="006B5648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</w:rPr>
        <w:t>Glazbeni odjel pri OŠ Dragutina Tadijanovića radi na temelju školskog kurikuluma i godišnjeg plana i programa rada. Godišnji plan i program rada donosi se na osnov</w:t>
      </w:r>
      <w:r w:rsidR="00AB2238">
        <w:rPr>
          <w:rFonts w:asciiTheme="minorHAnsi" w:hAnsiTheme="minorHAnsi" w:cstheme="minorHAnsi"/>
          <w:bCs/>
        </w:rPr>
        <w:t>u</w:t>
      </w:r>
      <w:r w:rsidRPr="00636522">
        <w:rPr>
          <w:rFonts w:asciiTheme="minorHAnsi" w:hAnsiTheme="minorHAnsi" w:cstheme="minorHAnsi"/>
          <w:bCs/>
        </w:rPr>
        <w:t xml:space="preserve"> nastavnog plana i programa i školskog kurikuluma, a donosi ga </w:t>
      </w:r>
      <w:r w:rsidR="00CE3BF4" w:rsidRPr="00636522">
        <w:rPr>
          <w:rFonts w:asciiTheme="minorHAnsi" w:hAnsiTheme="minorHAnsi" w:cstheme="minorHAnsi"/>
          <w:bCs/>
        </w:rPr>
        <w:t>Š</w:t>
      </w:r>
      <w:r w:rsidRPr="00636522">
        <w:rPr>
          <w:rFonts w:asciiTheme="minorHAnsi" w:hAnsiTheme="minorHAnsi" w:cstheme="minorHAnsi"/>
          <w:bCs/>
        </w:rPr>
        <w:t xml:space="preserve">kolski odbor, do </w:t>
      </w:r>
      <w:r w:rsidR="00CE3BF4" w:rsidRPr="00636522">
        <w:rPr>
          <w:rFonts w:asciiTheme="minorHAnsi" w:hAnsiTheme="minorHAnsi" w:cstheme="minorHAnsi"/>
          <w:bCs/>
        </w:rPr>
        <w:t>7. listopada</w:t>
      </w:r>
      <w:r w:rsidRPr="00636522">
        <w:rPr>
          <w:rFonts w:asciiTheme="minorHAnsi" w:hAnsiTheme="minorHAnsi" w:cstheme="minorHAnsi"/>
          <w:bCs/>
        </w:rPr>
        <w:t xml:space="preserve"> tekuće školske godine.</w:t>
      </w:r>
    </w:p>
    <w:p w14:paraId="57F5321E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</w:rPr>
        <w:t xml:space="preserve">  </w:t>
      </w:r>
      <w:r w:rsidRPr="00636522">
        <w:rPr>
          <w:rFonts w:asciiTheme="minorHAnsi" w:hAnsiTheme="minorHAnsi" w:cstheme="minorHAnsi"/>
          <w:bCs/>
        </w:rPr>
        <w:t>Godišnjim planom i programom rada školske ustanove utvrđuje se mjesto, vrijeme, način i izvršitelji poslova, a sadrži u pravilu:</w:t>
      </w:r>
    </w:p>
    <w:p w14:paraId="74907AE8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636522">
        <w:rPr>
          <w:rFonts w:asciiTheme="minorHAnsi" w:hAnsiTheme="minorHAnsi" w:cstheme="minorHAnsi"/>
          <w:bCs/>
        </w:rPr>
        <w:t>–</w:t>
      </w:r>
      <w:r w:rsidRPr="00636522">
        <w:rPr>
          <w:rFonts w:asciiTheme="minorHAnsi" w:eastAsia="Calibri" w:hAnsiTheme="minorHAnsi" w:cstheme="minorHAnsi"/>
          <w:bCs/>
        </w:rPr>
        <w:t xml:space="preserve"> </w:t>
      </w:r>
      <w:r w:rsidRPr="00636522">
        <w:rPr>
          <w:rFonts w:asciiTheme="minorHAnsi" w:hAnsiTheme="minorHAnsi" w:cstheme="minorHAnsi"/>
          <w:bCs/>
        </w:rPr>
        <w:t>podatke o uvjetima rada</w:t>
      </w:r>
      <w:r w:rsidRPr="00636522">
        <w:rPr>
          <w:rFonts w:asciiTheme="minorHAnsi" w:hAnsiTheme="minorHAnsi" w:cstheme="minorHAnsi"/>
          <w:bCs/>
        </w:rPr>
        <w:br/>
        <w:t>– podatke o izvršiteljima poslova</w:t>
      </w:r>
      <w:r w:rsidRPr="00636522">
        <w:rPr>
          <w:rFonts w:asciiTheme="minorHAnsi" w:hAnsiTheme="minorHAnsi" w:cstheme="minorHAnsi"/>
          <w:bCs/>
        </w:rPr>
        <w:br/>
        <w:t>– godišnji kalendar rada</w:t>
      </w:r>
      <w:r w:rsidRPr="00636522">
        <w:rPr>
          <w:rFonts w:asciiTheme="minorHAnsi" w:hAnsiTheme="minorHAnsi" w:cstheme="minorHAnsi"/>
          <w:bCs/>
        </w:rPr>
        <w:br/>
        <w:t>– podatke o dnevnoj i tjednoj organizaciji rada</w:t>
      </w:r>
      <w:r w:rsidRPr="00636522">
        <w:rPr>
          <w:rFonts w:asciiTheme="minorHAnsi" w:hAnsiTheme="minorHAnsi" w:cstheme="minorHAnsi"/>
          <w:bCs/>
        </w:rPr>
        <w:br/>
        <w:t>– tjedni i godišnji broj sati po razredima i oblicima odgojno-obrazovnog rada</w:t>
      </w:r>
    </w:p>
    <w:p w14:paraId="65C7FBE2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</w:rPr>
        <w:t>– plan stručnog osposobljavanja i usavršavanja u skladu s potrebama škole</w:t>
      </w:r>
      <w:r w:rsidRPr="00636522">
        <w:rPr>
          <w:rFonts w:asciiTheme="minorHAnsi" w:hAnsiTheme="minorHAnsi" w:cstheme="minorHAnsi"/>
          <w:bCs/>
        </w:rPr>
        <w:br/>
        <w:t xml:space="preserve">– podatke o ostalim aktivnostima u funkciji odgojno-obrazovnog rada i  </w:t>
      </w:r>
    </w:p>
    <w:p w14:paraId="4416F2A1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</w:rPr>
        <w:t xml:space="preserve">   </w:t>
      </w:r>
      <w:r w:rsidRPr="00636522">
        <w:rPr>
          <w:rFonts w:asciiTheme="minorHAnsi" w:hAnsiTheme="minorHAnsi" w:cstheme="minorHAnsi"/>
          <w:bCs/>
        </w:rPr>
        <w:t>poslovanja školske ustanove.</w:t>
      </w:r>
    </w:p>
    <w:p w14:paraId="3F66E90C" w14:textId="77777777" w:rsidR="006B5648" w:rsidRPr="00636522" w:rsidRDefault="006B5648" w:rsidP="006B5648">
      <w:pPr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6A07540A" w14:textId="77777777" w:rsidR="006B5648" w:rsidRPr="00636522" w:rsidRDefault="006B5648" w:rsidP="006B5648">
      <w:pPr>
        <w:ind w:left="360"/>
        <w:rPr>
          <w:rFonts w:asciiTheme="minorHAnsi" w:hAnsiTheme="minorHAnsi" w:cstheme="minorHAnsi"/>
          <w:b/>
          <w:bCs/>
          <w:sz w:val="28"/>
          <w:szCs w:val="28"/>
        </w:rPr>
      </w:pPr>
    </w:p>
    <w:p w14:paraId="362FE5F1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sz w:val="28"/>
          <w:szCs w:val="28"/>
          <w:highlight w:val="lightGray"/>
        </w:rPr>
      </w:pPr>
    </w:p>
    <w:p w14:paraId="66950E03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sz w:val="28"/>
          <w:szCs w:val="28"/>
          <w:highlight w:val="lightGray"/>
        </w:rPr>
      </w:pPr>
    </w:p>
    <w:p w14:paraId="7F478385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sz w:val="28"/>
          <w:szCs w:val="28"/>
          <w:highlight w:val="lightGray"/>
        </w:rPr>
      </w:pPr>
    </w:p>
    <w:p w14:paraId="758D7DE0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color w:val="999999"/>
          <w:sz w:val="28"/>
          <w:szCs w:val="28"/>
          <w:highlight w:val="lightGray"/>
        </w:rPr>
      </w:pPr>
    </w:p>
    <w:p w14:paraId="5022DE41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color w:val="999999"/>
          <w:sz w:val="28"/>
          <w:szCs w:val="28"/>
          <w:highlight w:val="lightGray"/>
        </w:rPr>
      </w:pPr>
    </w:p>
    <w:p w14:paraId="64B54265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color w:val="999999"/>
          <w:sz w:val="28"/>
          <w:szCs w:val="28"/>
          <w:highlight w:val="lightGray"/>
        </w:rPr>
      </w:pPr>
    </w:p>
    <w:p w14:paraId="18C11448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color w:val="999999"/>
          <w:sz w:val="28"/>
          <w:szCs w:val="28"/>
          <w:highlight w:val="lightGray"/>
        </w:rPr>
      </w:pPr>
    </w:p>
    <w:p w14:paraId="4233BDBC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color w:val="999999"/>
          <w:sz w:val="28"/>
          <w:szCs w:val="28"/>
          <w:highlight w:val="lightGray"/>
        </w:rPr>
      </w:pPr>
    </w:p>
    <w:p w14:paraId="5602BC3F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color w:val="999999"/>
          <w:sz w:val="28"/>
          <w:szCs w:val="28"/>
          <w:highlight w:val="lightGray"/>
        </w:rPr>
      </w:pPr>
    </w:p>
    <w:p w14:paraId="41FCACC1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color w:val="999999"/>
          <w:highlight w:val="lightGray"/>
        </w:rPr>
      </w:pPr>
    </w:p>
    <w:p w14:paraId="157C4939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color w:val="999999"/>
          <w:highlight w:val="lightGray"/>
        </w:rPr>
      </w:pPr>
    </w:p>
    <w:p w14:paraId="5C11D2C4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color w:val="999999"/>
          <w:highlight w:val="lightGray"/>
        </w:rPr>
      </w:pPr>
    </w:p>
    <w:p w14:paraId="32CF98D9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color w:val="999999"/>
          <w:highlight w:val="lightGray"/>
        </w:rPr>
      </w:pPr>
    </w:p>
    <w:p w14:paraId="61278908" w14:textId="77777777" w:rsidR="006B5648" w:rsidRPr="00636522" w:rsidRDefault="006B5648" w:rsidP="006B5648">
      <w:pPr>
        <w:tabs>
          <w:tab w:val="center" w:pos="4535"/>
          <w:tab w:val="left" w:pos="6420"/>
        </w:tabs>
        <w:rPr>
          <w:rFonts w:asciiTheme="minorHAnsi" w:hAnsiTheme="minorHAnsi" w:cstheme="minorHAnsi"/>
          <w:b/>
          <w:bCs/>
          <w:color w:val="999999"/>
          <w:sz w:val="28"/>
          <w:highlight w:val="lightGray"/>
        </w:rPr>
      </w:pPr>
    </w:p>
    <w:p w14:paraId="44C0EDB2" w14:textId="77777777" w:rsidR="006B5648" w:rsidRPr="00636522" w:rsidRDefault="006B5648" w:rsidP="006B5648">
      <w:pPr>
        <w:tabs>
          <w:tab w:val="center" w:pos="4535"/>
          <w:tab w:val="left" w:pos="6420"/>
        </w:tabs>
        <w:rPr>
          <w:rFonts w:asciiTheme="minorHAnsi" w:hAnsiTheme="minorHAnsi" w:cstheme="minorHAnsi"/>
          <w:b/>
          <w:bCs/>
          <w:color w:val="999999"/>
          <w:sz w:val="28"/>
          <w:highlight w:val="lightGray"/>
        </w:rPr>
      </w:pPr>
    </w:p>
    <w:p w14:paraId="386B8DD2" w14:textId="77777777" w:rsidR="006B5648" w:rsidRPr="00636522" w:rsidRDefault="006B5648" w:rsidP="006B5648">
      <w:pPr>
        <w:tabs>
          <w:tab w:val="center" w:pos="4535"/>
          <w:tab w:val="left" w:pos="6420"/>
        </w:tabs>
        <w:rPr>
          <w:rFonts w:asciiTheme="minorHAnsi" w:hAnsiTheme="minorHAnsi" w:cstheme="minorHAnsi"/>
          <w:b/>
          <w:bCs/>
          <w:color w:val="999999"/>
          <w:sz w:val="28"/>
          <w:highlight w:val="lightGray"/>
        </w:rPr>
      </w:pPr>
    </w:p>
    <w:p w14:paraId="112C880F" w14:textId="77777777" w:rsidR="006B5648" w:rsidRPr="00636522" w:rsidRDefault="006B5648" w:rsidP="006B5648">
      <w:pPr>
        <w:tabs>
          <w:tab w:val="center" w:pos="4535"/>
          <w:tab w:val="left" w:pos="6420"/>
        </w:tabs>
        <w:rPr>
          <w:rFonts w:asciiTheme="minorHAnsi" w:hAnsiTheme="minorHAnsi" w:cstheme="minorHAnsi"/>
          <w:b/>
          <w:bCs/>
          <w:color w:val="999999"/>
          <w:sz w:val="28"/>
          <w:highlight w:val="lightGray"/>
        </w:rPr>
      </w:pPr>
    </w:p>
    <w:p w14:paraId="746C67F6" w14:textId="77777777" w:rsidR="006B5648" w:rsidRPr="00636522" w:rsidRDefault="006B5648" w:rsidP="006B5648">
      <w:pPr>
        <w:tabs>
          <w:tab w:val="left" w:pos="285"/>
        </w:tabs>
        <w:jc w:val="center"/>
        <w:rPr>
          <w:rFonts w:asciiTheme="minorHAnsi" w:hAnsiTheme="minorHAnsi" w:cstheme="minorHAnsi"/>
          <w:b/>
          <w:bCs/>
          <w:color w:val="999999"/>
          <w:sz w:val="28"/>
          <w:szCs w:val="28"/>
          <w:highlight w:val="lightGray"/>
        </w:rPr>
      </w:pPr>
    </w:p>
    <w:p w14:paraId="7DDD3143" w14:textId="77777777" w:rsidR="006B5648" w:rsidRPr="00636522" w:rsidRDefault="006B5648" w:rsidP="006B5648">
      <w:pPr>
        <w:tabs>
          <w:tab w:val="left" w:pos="285"/>
        </w:tabs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8"/>
          <w:szCs w:val="28"/>
        </w:rPr>
        <w:lastRenderedPageBreak/>
        <w:t xml:space="preserve">GODIŠNJI PLAN I PROGRAM RADA </w:t>
      </w:r>
    </w:p>
    <w:p w14:paraId="29B7E2EF" w14:textId="13E64A6B" w:rsidR="006B5648" w:rsidRPr="00636522" w:rsidRDefault="006B5648" w:rsidP="006B5648">
      <w:pPr>
        <w:tabs>
          <w:tab w:val="left" w:pos="285"/>
        </w:tabs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8"/>
          <w:szCs w:val="28"/>
        </w:rPr>
        <w:t>U ŠKOLSKOJ</w:t>
      </w:r>
      <w:r w:rsidR="00636522">
        <w:rPr>
          <w:rFonts w:asciiTheme="minorHAnsi" w:hAnsiTheme="minorHAnsi" w:cstheme="minorHAnsi"/>
          <w:b/>
          <w:sz w:val="28"/>
          <w:szCs w:val="28"/>
        </w:rPr>
        <w:t xml:space="preserve"> GODINI</w:t>
      </w:r>
      <w:r w:rsidRPr="00636522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0C2A35">
        <w:rPr>
          <w:rFonts w:asciiTheme="minorHAnsi" w:hAnsiTheme="minorHAnsi" w:cstheme="minorHAnsi"/>
          <w:b/>
          <w:sz w:val="28"/>
          <w:szCs w:val="28"/>
        </w:rPr>
        <w:t>6</w:t>
      </w:r>
      <w:r w:rsidRPr="00636522">
        <w:rPr>
          <w:rFonts w:asciiTheme="minorHAnsi" w:hAnsiTheme="minorHAnsi" w:cstheme="minorHAnsi"/>
          <w:b/>
          <w:sz w:val="28"/>
          <w:szCs w:val="28"/>
        </w:rPr>
        <w:t>./202</w:t>
      </w:r>
      <w:r w:rsidR="000C2A35">
        <w:rPr>
          <w:rFonts w:asciiTheme="minorHAnsi" w:hAnsiTheme="minorHAnsi" w:cstheme="minorHAnsi"/>
          <w:b/>
          <w:sz w:val="28"/>
          <w:szCs w:val="28"/>
        </w:rPr>
        <w:t>7</w:t>
      </w:r>
      <w:r w:rsidRPr="00636522">
        <w:rPr>
          <w:rFonts w:asciiTheme="minorHAnsi" w:hAnsiTheme="minorHAnsi" w:cstheme="minorHAnsi"/>
          <w:b/>
          <w:sz w:val="28"/>
          <w:szCs w:val="28"/>
        </w:rPr>
        <w:t>.</w:t>
      </w:r>
    </w:p>
    <w:p w14:paraId="0E89AD97" w14:textId="77777777" w:rsidR="006B5648" w:rsidRPr="00636522" w:rsidRDefault="006B5648" w:rsidP="006B5648">
      <w:pPr>
        <w:tabs>
          <w:tab w:val="left" w:pos="285"/>
        </w:tabs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2D52743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SADRŽAJ</w:t>
      </w:r>
    </w:p>
    <w:p w14:paraId="56501206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 xml:space="preserve">1. Osnovni podaci </w:t>
      </w:r>
    </w:p>
    <w:p w14:paraId="58D06478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sz w:val="22"/>
          <w:szCs w:val="22"/>
        </w:rPr>
        <w:t xml:space="preserve">     </w:t>
      </w:r>
    </w:p>
    <w:p w14:paraId="4DAB25D6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1.1. Osnovni podaci o odjelu ............................................................................................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4</w:t>
      </w:r>
    </w:p>
    <w:p w14:paraId="39D75F34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1.2. Djelatnost odjela........................................................................................................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5</w:t>
      </w:r>
    </w:p>
    <w:p w14:paraId="166C2D47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sz w:val="22"/>
          <w:szCs w:val="22"/>
        </w:rPr>
      </w:pPr>
    </w:p>
    <w:p w14:paraId="4F11B909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 xml:space="preserve">2. Opći uvjeti </w:t>
      </w:r>
    </w:p>
    <w:p w14:paraId="75F4699B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2.1. Uvjeti rada ................................................................................................................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6</w:t>
      </w:r>
    </w:p>
    <w:p w14:paraId="3C844942" w14:textId="77777777" w:rsidR="006B5648" w:rsidRPr="00636522" w:rsidRDefault="006B5648" w:rsidP="006B5648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2.2.Prostorni uvjeti ..........................................................................................................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6</w:t>
      </w:r>
    </w:p>
    <w:p w14:paraId="39FB3CD2" w14:textId="77777777" w:rsidR="006B5648" w:rsidRPr="00636522" w:rsidRDefault="006B5648" w:rsidP="006B5648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2.3. Nastavna sredstva i pomagala 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7</w:t>
      </w:r>
    </w:p>
    <w:p w14:paraId="765927F1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2.4. Kadrovska struktura .................................................................................................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8</w:t>
      </w:r>
    </w:p>
    <w:p w14:paraId="555E38B8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1AB2C18A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3. Organizacija rada škole</w:t>
      </w:r>
    </w:p>
    <w:p w14:paraId="56B784AD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3.1. Razredni odjeli .........................................................................................................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10</w:t>
      </w:r>
    </w:p>
    <w:p w14:paraId="5969CDDE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3.2. Broj upisanih učenika ..............................................................................................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12</w:t>
      </w:r>
    </w:p>
    <w:p w14:paraId="4B0BA280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3.3. Nastavni planovi i programi ......................................................................................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13</w:t>
      </w:r>
    </w:p>
    <w:p w14:paraId="1865F513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3.4. Godišnji fond sati nastavnih predmeta 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 xml:space="preserve">14 </w:t>
      </w:r>
    </w:p>
    <w:p w14:paraId="1A7794F3" w14:textId="51FD966B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3.5. Organizacija nastave …………………………………………………..…………………</w:t>
      </w:r>
      <w:r w:rsidR="00636522" w:rsidRPr="00636522">
        <w:rPr>
          <w:rFonts w:asciiTheme="minorHAnsi" w:hAnsiTheme="minorHAnsi" w:cstheme="minorHAnsi"/>
          <w:sz w:val="22"/>
          <w:szCs w:val="22"/>
        </w:rPr>
        <w:t xml:space="preserve">…………………….    </w:t>
      </w:r>
      <w:r w:rsidRPr="00636522">
        <w:rPr>
          <w:rFonts w:asciiTheme="minorHAnsi" w:hAnsiTheme="minorHAnsi" w:cstheme="minorHAnsi"/>
          <w:sz w:val="22"/>
          <w:szCs w:val="22"/>
        </w:rPr>
        <w:t xml:space="preserve">15     </w:t>
      </w:r>
    </w:p>
    <w:p w14:paraId="7899E6D8" w14:textId="32394098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3.6. Godišnji kalendar rada za šk. god. 202</w:t>
      </w:r>
      <w:r w:rsidR="000C2A35">
        <w:rPr>
          <w:rFonts w:asciiTheme="minorHAnsi" w:hAnsiTheme="minorHAnsi" w:cstheme="minorHAnsi"/>
          <w:sz w:val="22"/>
          <w:szCs w:val="22"/>
        </w:rPr>
        <w:t>6</w:t>
      </w:r>
      <w:r w:rsidRPr="00636522">
        <w:rPr>
          <w:rFonts w:asciiTheme="minorHAnsi" w:hAnsiTheme="minorHAnsi" w:cstheme="minorHAnsi"/>
          <w:sz w:val="22"/>
          <w:szCs w:val="22"/>
        </w:rPr>
        <w:t>./202</w:t>
      </w:r>
      <w:r w:rsidR="000C2A35">
        <w:rPr>
          <w:rFonts w:asciiTheme="minorHAnsi" w:hAnsiTheme="minorHAnsi" w:cstheme="minorHAnsi"/>
          <w:sz w:val="22"/>
          <w:szCs w:val="22"/>
        </w:rPr>
        <w:t>7</w:t>
      </w:r>
      <w:r w:rsidRPr="00636522">
        <w:rPr>
          <w:rFonts w:asciiTheme="minorHAnsi" w:hAnsiTheme="minorHAnsi" w:cstheme="minorHAnsi"/>
          <w:sz w:val="22"/>
          <w:szCs w:val="22"/>
        </w:rPr>
        <w:t>. .…………………...........................</w:t>
      </w:r>
      <w:r w:rsidR="00636522" w:rsidRPr="00636522">
        <w:rPr>
          <w:rFonts w:asciiTheme="minorHAnsi" w:hAnsiTheme="minorHAnsi" w:cstheme="minorHAnsi"/>
          <w:sz w:val="22"/>
          <w:szCs w:val="22"/>
        </w:rPr>
        <w:t>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16</w:t>
      </w:r>
    </w:p>
    <w:p w14:paraId="4339F1FE" w14:textId="2DCF039B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3.7. Plan javnog i kulturnog djelovanja  i aktivnosti škole……….....................................</w:t>
      </w:r>
      <w:r w:rsidR="00636522" w:rsidRPr="00636522">
        <w:rPr>
          <w:rFonts w:asciiTheme="minorHAnsi" w:hAnsiTheme="minorHAnsi" w:cstheme="minorHAnsi"/>
          <w:sz w:val="22"/>
          <w:szCs w:val="22"/>
        </w:rPr>
        <w:t>..</w:t>
      </w:r>
      <w:r w:rsidRPr="00636522">
        <w:rPr>
          <w:rFonts w:asciiTheme="minorHAnsi" w:hAnsiTheme="minorHAnsi" w:cstheme="minorHAnsi"/>
          <w:sz w:val="22"/>
          <w:szCs w:val="22"/>
        </w:rPr>
        <w:tab/>
        <w:t>17</w:t>
      </w:r>
    </w:p>
    <w:p w14:paraId="21056B20" w14:textId="36629CDC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3.8. Plan  učeničke ekskurzije…………………………………………………………………</w:t>
      </w:r>
      <w:r w:rsidR="00636522" w:rsidRPr="00636522">
        <w:rPr>
          <w:rFonts w:asciiTheme="minorHAnsi" w:hAnsiTheme="minorHAnsi" w:cstheme="minorHAnsi"/>
          <w:sz w:val="22"/>
          <w:szCs w:val="22"/>
        </w:rPr>
        <w:t>…………………..</w:t>
      </w:r>
      <w:r w:rsidRPr="00636522">
        <w:rPr>
          <w:rFonts w:asciiTheme="minorHAnsi" w:hAnsiTheme="minorHAnsi" w:cstheme="minorHAnsi"/>
          <w:sz w:val="22"/>
          <w:szCs w:val="22"/>
        </w:rPr>
        <w:tab/>
        <w:t>22</w:t>
      </w:r>
    </w:p>
    <w:p w14:paraId="67EB79E6" w14:textId="60F0D4C8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3.9. Godišnja zaduženja učitelja šk.  godini 202</w:t>
      </w:r>
      <w:r w:rsidR="000C2A35">
        <w:rPr>
          <w:rFonts w:asciiTheme="minorHAnsi" w:hAnsiTheme="minorHAnsi" w:cstheme="minorHAnsi"/>
          <w:sz w:val="22"/>
          <w:szCs w:val="22"/>
        </w:rPr>
        <w:t>6</w:t>
      </w:r>
      <w:r w:rsidRPr="00636522">
        <w:rPr>
          <w:rFonts w:asciiTheme="minorHAnsi" w:hAnsiTheme="minorHAnsi" w:cstheme="minorHAnsi"/>
          <w:sz w:val="22"/>
          <w:szCs w:val="22"/>
        </w:rPr>
        <w:t>./202</w:t>
      </w:r>
      <w:r w:rsidR="000C2A35">
        <w:rPr>
          <w:rFonts w:asciiTheme="minorHAnsi" w:hAnsiTheme="minorHAnsi" w:cstheme="minorHAnsi"/>
          <w:sz w:val="22"/>
          <w:szCs w:val="22"/>
        </w:rPr>
        <w:t>7</w:t>
      </w:r>
      <w:r w:rsidRPr="00636522">
        <w:rPr>
          <w:rFonts w:asciiTheme="minorHAnsi" w:hAnsiTheme="minorHAnsi" w:cstheme="minorHAnsi"/>
          <w:sz w:val="22"/>
          <w:szCs w:val="22"/>
        </w:rPr>
        <w:t>. …………………………………</w:t>
      </w:r>
      <w:r w:rsidR="00636522" w:rsidRPr="00636522">
        <w:rPr>
          <w:rFonts w:asciiTheme="minorHAnsi" w:hAnsiTheme="minorHAnsi" w:cstheme="minorHAnsi"/>
          <w:sz w:val="22"/>
          <w:szCs w:val="22"/>
        </w:rPr>
        <w:t>…………</w:t>
      </w:r>
      <w:r w:rsidRPr="00636522">
        <w:rPr>
          <w:rFonts w:asciiTheme="minorHAnsi" w:hAnsiTheme="minorHAnsi" w:cstheme="minorHAnsi"/>
          <w:sz w:val="22"/>
          <w:szCs w:val="22"/>
        </w:rPr>
        <w:tab/>
        <w:t>22</w:t>
      </w:r>
    </w:p>
    <w:p w14:paraId="4FB04D23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sz w:val="22"/>
          <w:szCs w:val="22"/>
        </w:rPr>
      </w:pPr>
    </w:p>
    <w:p w14:paraId="398C16BA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4. Godišnji plan i program rada kolegijalnih tijela u školi</w:t>
      </w:r>
    </w:p>
    <w:p w14:paraId="4E509D55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4.1. Godišnji plan i program rada Učiteljskog vijeća 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24</w:t>
      </w:r>
    </w:p>
    <w:p w14:paraId="05B0B5D3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4.2. Godišnji plan i program rada Razrednih vijeća 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26</w:t>
      </w:r>
    </w:p>
    <w:p w14:paraId="673C215D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4.3. Godišnji plan i program rada Vijeća roditelja 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26</w:t>
      </w:r>
    </w:p>
    <w:p w14:paraId="08D8D218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4.4. Godišnji plan i program rada Vijeća učenika 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26</w:t>
      </w:r>
    </w:p>
    <w:p w14:paraId="01008604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4.5. Godišnji plan i program Školskog odbora 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27</w:t>
      </w:r>
    </w:p>
    <w:p w14:paraId="0C21E9C6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C120BC1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5. Godišnji plan i program rada učitelja u administrativnim poslovima i stručnih aktiva</w:t>
      </w:r>
    </w:p>
    <w:p w14:paraId="2B599A48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5.1. Administrativni poslovi .............................................................................................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27</w:t>
      </w:r>
    </w:p>
    <w:p w14:paraId="27808FF7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5.2. Godišnji plan i program klavirskog odjela……………………  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28</w:t>
      </w:r>
    </w:p>
    <w:p w14:paraId="0A1FC3B9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5.3. Godišnji plan i program rada stručnog aktiva –žičani i puhački  instrumenti….....</w:t>
      </w:r>
      <w:r w:rsidRPr="00636522">
        <w:rPr>
          <w:rFonts w:asciiTheme="minorHAnsi" w:hAnsiTheme="minorHAnsi" w:cstheme="minorHAnsi"/>
          <w:sz w:val="22"/>
          <w:szCs w:val="22"/>
        </w:rPr>
        <w:tab/>
        <w:t>29</w:t>
      </w:r>
    </w:p>
    <w:p w14:paraId="7FA448E3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 xml:space="preserve">5.4. Godišnji plan i program rada stručnog aktiva –teorije glazbe i </w:t>
      </w:r>
      <w:proofErr w:type="spellStart"/>
      <w:r w:rsidRPr="00636522">
        <w:rPr>
          <w:rFonts w:asciiTheme="minorHAnsi" w:hAnsiTheme="minorHAnsi" w:cstheme="minorHAnsi"/>
          <w:sz w:val="22"/>
          <w:szCs w:val="22"/>
        </w:rPr>
        <w:t>solfeggia</w:t>
      </w:r>
      <w:proofErr w:type="spellEnd"/>
      <w:r w:rsidRPr="00636522">
        <w:rPr>
          <w:rFonts w:asciiTheme="minorHAnsi" w:hAnsiTheme="minorHAnsi" w:cstheme="minorHAnsi"/>
          <w:sz w:val="22"/>
          <w:szCs w:val="22"/>
        </w:rPr>
        <w:t>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30</w:t>
      </w:r>
    </w:p>
    <w:p w14:paraId="5C8D2942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5.5. Permanentno stručno usavršavanje djelatnika 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30</w:t>
      </w:r>
    </w:p>
    <w:p w14:paraId="2E74A3B7" w14:textId="77777777" w:rsidR="006B5648" w:rsidRPr="00636522" w:rsidRDefault="006B5648" w:rsidP="006B5648">
      <w:pPr>
        <w:rPr>
          <w:rFonts w:asciiTheme="minorHAnsi" w:hAnsiTheme="minorHAnsi" w:cstheme="minorHAnsi"/>
          <w:b/>
          <w:sz w:val="16"/>
          <w:szCs w:val="16"/>
        </w:rPr>
      </w:pPr>
    </w:p>
    <w:p w14:paraId="4BB97C0C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6. Godišnji plan i program rada administrativne službe</w:t>
      </w:r>
    </w:p>
    <w:p w14:paraId="25D8A6A9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37E741F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6.1. Program rada voditelja– područja rada ...................................................................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31</w:t>
      </w:r>
    </w:p>
    <w:p w14:paraId="25396AC2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6.2. Administrativno – financijsko poslovanje ................................................................</w:t>
      </w:r>
      <w:r w:rsidRPr="00636522">
        <w:rPr>
          <w:rFonts w:asciiTheme="minorHAnsi" w:hAnsiTheme="minorHAnsi" w:cstheme="minorHAnsi"/>
          <w:sz w:val="22"/>
          <w:szCs w:val="22"/>
        </w:rPr>
        <w:tab/>
        <w:t>33</w:t>
      </w:r>
    </w:p>
    <w:p w14:paraId="26C14F5F" w14:textId="77777777" w:rsidR="006B5648" w:rsidRPr="00636522" w:rsidRDefault="006B5648" w:rsidP="006B5648">
      <w:pPr>
        <w:rPr>
          <w:rFonts w:asciiTheme="minorHAnsi" w:hAnsiTheme="minorHAnsi" w:cstheme="minorHAnsi"/>
          <w:sz w:val="16"/>
          <w:szCs w:val="16"/>
        </w:rPr>
      </w:pPr>
    </w:p>
    <w:p w14:paraId="610EC082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7.</w:t>
      </w:r>
      <w:r w:rsidRPr="00636522">
        <w:rPr>
          <w:rFonts w:asciiTheme="minorHAnsi" w:hAnsiTheme="minorHAnsi" w:cstheme="minorHAnsi"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 xml:space="preserve">Plan i program investicija </w:t>
      </w:r>
      <w:r w:rsidRPr="00636522">
        <w:rPr>
          <w:rFonts w:asciiTheme="minorHAnsi" w:hAnsiTheme="minorHAnsi" w:cstheme="minorHAnsi"/>
          <w:sz w:val="22"/>
          <w:szCs w:val="22"/>
        </w:rPr>
        <w:t>………………………………………..……………………………………</w:t>
      </w:r>
      <w:r w:rsidRPr="00636522">
        <w:rPr>
          <w:rFonts w:asciiTheme="minorHAnsi" w:hAnsiTheme="minorHAnsi" w:cstheme="minorHAnsi"/>
          <w:sz w:val="22"/>
          <w:szCs w:val="22"/>
        </w:rPr>
        <w:tab/>
        <w:t>33</w:t>
      </w:r>
    </w:p>
    <w:p w14:paraId="0DFC22A2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/>
          <w:sz w:val="32"/>
          <w:szCs w:val="32"/>
          <w:u w:val="single"/>
        </w:rPr>
      </w:pPr>
    </w:p>
    <w:p w14:paraId="1CC94771" w14:textId="77777777" w:rsidR="006B5648" w:rsidRPr="00636522" w:rsidRDefault="006B5648" w:rsidP="006B564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0C6826E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A86A1A3" w14:textId="77777777" w:rsidR="006B5648" w:rsidRPr="00636522" w:rsidRDefault="006B5648" w:rsidP="006B564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9F39E70" w14:textId="77777777" w:rsidR="006B5648" w:rsidRPr="00636522" w:rsidRDefault="006B5648" w:rsidP="006B5648">
      <w:pPr>
        <w:spacing w:line="360" w:lineRule="auto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  <w:u w:val="single"/>
        </w:rPr>
        <w:lastRenderedPageBreak/>
        <w:t>1. OSNOVNI PODACI</w:t>
      </w:r>
    </w:p>
    <w:p w14:paraId="42121FAE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4C562CC1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 xml:space="preserve">1.1. Osnovni podaci </w:t>
      </w:r>
    </w:p>
    <w:p w14:paraId="20FFBA16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sz w:val="22"/>
          <w:szCs w:val="22"/>
          <w:highlight w:val="lightGray"/>
          <w:u w:val="single"/>
        </w:rPr>
      </w:pPr>
    </w:p>
    <w:p w14:paraId="0D92ACE5" w14:textId="77777777" w:rsidR="006B5648" w:rsidRPr="00636522" w:rsidRDefault="006B5648" w:rsidP="006B5648">
      <w:pPr>
        <w:pStyle w:val="Naslov1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   </w:t>
      </w:r>
      <w:r w:rsidRPr="00636522">
        <w:rPr>
          <w:rFonts w:asciiTheme="minorHAnsi" w:hAnsiTheme="minorHAnsi" w:cstheme="minorHAnsi"/>
          <w:sz w:val="22"/>
          <w:szCs w:val="22"/>
          <w:lang w:val="hr-HR"/>
        </w:rPr>
        <w:t xml:space="preserve">OSOBNA KARTA </w:t>
      </w:r>
    </w:p>
    <w:p w14:paraId="4EFF8AEF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81C013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Naziv:</w:t>
      </w:r>
      <w:r w:rsidRPr="00636522">
        <w:rPr>
          <w:rFonts w:asciiTheme="minorHAnsi" w:hAnsiTheme="minorHAnsi" w:cstheme="minorHAnsi"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sz w:val="22"/>
          <w:szCs w:val="22"/>
        </w:rPr>
        <w:tab/>
      </w:r>
      <w:r w:rsidRPr="00636522">
        <w:rPr>
          <w:rFonts w:asciiTheme="minorHAnsi" w:hAnsiTheme="minorHAnsi" w:cstheme="minorHAnsi"/>
          <w:sz w:val="22"/>
          <w:szCs w:val="22"/>
        </w:rPr>
        <w:tab/>
      </w:r>
      <w:r w:rsidRPr="00636522">
        <w:rPr>
          <w:rFonts w:asciiTheme="minorHAnsi" w:hAnsiTheme="minorHAnsi" w:cstheme="minorHAnsi"/>
          <w:b/>
          <w:sz w:val="22"/>
          <w:szCs w:val="22"/>
        </w:rPr>
        <w:t>OSNOVNA ŠKOLA DRAGUTINA TADIJANOVIĆA</w:t>
      </w:r>
    </w:p>
    <w:p w14:paraId="58B27D28" w14:textId="58BC473F" w:rsidR="006B5648" w:rsidRPr="00636522" w:rsidRDefault="006B5648" w:rsidP="006B5648">
      <w:pPr>
        <w:spacing w:line="360" w:lineRule="auto"/>
        <w:ind w:left="1416" w:firstLine="708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GLAZBENI ODJEL</w:t>
      </w:r>
      <w:r w:rsidR="00AB2238">
        <w:rPr>
          <w:rFonts w:asciiTheme="minorHAnsi" w:hAnsiTheme="minorHAnsi" w:cstheme="minorHAnsi"/>
          <w:b/>
          <w:sz w:val="22"/>
          <w:szCs w:val="22"/>
        </w:rPr>
        <w:t>I</w:t>
      </w:r>
      <w:r w:rsidRPr="00636522">
        <w:rPr>
          <w:rFonts w:asciiTheme="minorHAnsi" w:hAnsiTheme="minorHAnsi" w:cstheme="minorHAnsi"/>
          <w:b/>
          <w:sz w:val="22"/>
          <w:szCs w:val="22"/>
        </w:rPr>
        <w:t xml:space="preserve"> VUKOVAR</w:t>
      </w:r>
    </w:p>
    <w:p w14:paraId="527842B8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Adresa: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  <w:t>204. vukovarske brigade  2, Vukovar</w:t>
      </w:r>
    </w:p>
    <w:p w14:paraId="6AA468DA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Broj pošte: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  <w:t>32000 Vukovar</w:t>
      </w:r>
    </w:p>
    <w:p w14:paraId="4057757F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Broj telefona: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  <w:t>032/425-004</w:t>
      </w:r>
      <w:r w:rsidRPr="0063652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6435E1A" w14:textId="3D52EC6A" w:rsidR="006B5648" w:rsidRPr="00636522" w:rsidRDefault="006B5648" w:rsidP="006B5648">
      <w:pPr>
        <w:spacing w:line="360" w:lineRule="auto"/>
        <w:rPr>
          <w:rFonts w:asciiTheme="minorHAnsi" w:eastAsia="Calibri" w:hAnsiTheme="minorHAnsi" w:cstheme="minorHAnsi"/>
          <w:sz w:val="22"/>
          <w:szCs w:val="22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 xml:space="preserve">E-mail:             </w:t>
      </w:r>
      <w:r w:rsidRPr="0063652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36522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</w:t>
      </w:r>
      <w:hyperlink r:id="rId8" w:history="1">
        <w:r w:rsidR="00CE3BF4" w:rsidRPr="00636522">
          <w:rPr>
            <w:rStyle w:val="Hiperveza"/>
            <w:rFonts w:asciiTheme="minorHAnsi" w:hAnsiTheme="minorHAnsi" w:cstheme="minorHAnsi"/>
            <w:sz w:val="22"/>
            <w:szCs w:val="22"/>
          </w:rPr>
          <w:t>skola@os-dtadijaniovica-vu.skole.hr</w:t>
        </w:r>
      </w:hyperlink>
    </w:p>
    <w:p w14:paraId="117E0AE7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  <w:r w:rsidRPr="00636522">
        <w:rPr>
          <w:rFonts w:asciiTheme="minorHAnsi" w:eastAsia="Calibri" w:hAnsiTheme="minorHAnsi" w:cstheme="minorHAnsi"/>
          <w:sz w:val="22"/>
          <w:szCs w:val="22"/>
        </w:rPr>
        <w:t xml:space="preserve">                                </w:t>
      </w:r>
      <w:r w:rsidRPr="00636522">
        <w:rPr>
          <w:rFonts w:asciiTheme="minorHAnsi" w:hAnsiTheme="minorHAnsi" w:cstheme="minorHAnsi"/>
          <w:sz w:val="22"/>
          <w:szCs w:val="22"/>
        </w:rPr>
        <w:tab/>
        <w:t xml:space="preserve"> </w:t>
      </w:r>
      <w:hyperlink r:id="rId9" w:history="1">
        <w:r w:rsidRPr="00636522">
          <w:rPr>
            <w:rStyle w:val="Hiperveza"/>
            <w:rFonts w:asciiTheme="minorHAnsi" w:hAnsiTheme="minorHAnsi" w:cstheme="minorHAnsi"/>
            <w:sz w:val="22"/>
            <w:szCs w:val="22"/>
          </w:rPr>
          <w:t>trajko.iljovski@skole.hr</w:t>
        </w:r>
      </w:hyperlink>
    </w:p>
    <w:p w14:paraId="2B74F259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4081FD2D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55DA6DB4" w14:textId="49DBF351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Broj učenika:</w:t>
      </w:r>
      <w:r w:rsidRPr="00636522">
        <w:rPr>
          <w:rFonts w:asciiTheme="minorHAnsi" w:hAnsiTheme="minorHAnsi" w:cstheme="minorHAnsi"/>
          <w:b/>
          <w:bCs/>
          <w:sz w:val="22"/>
          <w:szCs w:val="22"/>
        </w:rPr>
        <w:tab/>
        <w:t>2</w:t>
      </w:r>
      <w:r w:rsidR="000C2A35">
        <w:rPr>
          <w:rFonts w:asciiTheme="minorHAnsi" w:hAnsiTheme="minorHAnsi" w:cstheme="minorHAnsi"/>
          <w:b/>
          <w:bCs/>
          <w:sz w:val="22"/>
          <w:szCs w:val="22"/>
        </w:rPr>
        <w:t>15</w:t>
      </w:r>
    </w:p>
    <w:p w14:paraId="37AF81BC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4697"/>
        <w:gridCol w:w="4787"/>
      </w:tblGrid>
      <w:tr w:rsidR="006B5648" w:rsidRPr="00636522" w14:paraId="24575AF3" w14:textId="77777777" w:rsidTr="009758F0">
        <w:trPr>
          <w:trHeight w:val="1429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310DFFD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Broj učenika od prvog do šestog razreda glazbenog  programa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CCD2" w14:textId="4A54AB66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0C2A35">
              <w:rPr>
                <w:rFonts w:asciiTheme="minorHAnsi" w:hAnsiTheme="minorHAnsi" w:cstheme="minorHAnsi"/>
                <w:bCs/>
                <w:sz w:val="22"/>
                <w:szCs w:val="22"/>
              </w:rPr>
              <w:t>85</w:t>
            </w:r>
          </w:p>
        </w:tc>
      </w:tr>
      <w:tr w:rsidR="006B5648" w:rsidRPr="00636522" w14:paraId="5ECEF656" w14:textId="77777777" w:rsidTr="009758F0">
        <w:trPr>
          <w:trHeight w:val="704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648DAC4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Broj učenika plesnog programa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D7DC5" w14:textId="7848A4FA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 </w:t>
            </w:r>
            <w:r w:rsidR="000C2A3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30</w:t>
            </w:r>
          </w:p>
        </w:tc>
      </w:tr>
      <w:tr w:rsidR="006B5648" w:rsidRPr="00636522" w14:paraId="303C71EE" w14:textId="77777777" w:rsidTr="009758F0">
        <w:trPr>
          <w:trHeight w:val="704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4CD202D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Broj učenika u maloj glazbenoj školi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83D83" w14:textId="68775382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  </w:t>
            </w:r>
            <w:r w:rsidR="000C2A3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0</w:t>
            </w:r>
          </w:p>
        </w:tc>
      </w:tr>
      <w:tr w:rsidR="006B5648" w:rsidRPr="00636522" w14:paraId="27913916" w14:textId="77777777" w:rsidTr="009758F0">
        <w:trPr>
          <w:trHeight w:val="725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9EB78CD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Broj učenika -  ukupno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12EE" w14:textId="2EF34EC6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="000C2A35"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</w:tr>
    </w:tbl>
    <w:p w14:paraId="0947C7F4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1CE8FA5" w14:textId="4EF6C082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Broj zaposlenika: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  <w:t>2</w:t>
      </w:r>
      <w:r w:rsidR="000C2A35">
        <w:rPr>
          <w:rFonts w:asciiTheme="minorHAnsi" w:hAnsiTheme="minorHAnsi" w:cstheme="minorHAnsi"/>
          <w:bCs/>
          <w:sz w:val="22"/>
          <w:szCs w:val="22"/>
        </w:rPr>
        <w:t>3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nastavnika</w:t>
      </w:r>
    </w:p>
    <w:p w14:paraId="0C6962AB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41FAF6AA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53D5A89B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46B21BC6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39E05020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6D6EA341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4879E754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07AC5EF4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7AC37D85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38B35113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523A262F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1BD7C293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3F5051A7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07593BC1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lastRenderedPageBreak/>
        <w:t>1.2. Djelatnost glazbenog  i plesnog odjela</w:t>
      </w:r>
    </w:p>
    <w:p w14:paraId="0556048D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4FF959DB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  </w:t>
      </w:r>
      <w:r w:rsidRPr="00636522">
        <w:rPr>
          <w:rFonts w:asciiTheme="minorHAnsi" w:hAnsiTheme="minorHAnsi" w:cstheme="minorHAnsi"/>
          <w:bCs/>
          <w:sz w:val="22"/>
          <w:szCs w:val="22"/>
        </w:rPr>
        <w:t>U školi se provodi osnovno glazbeno obrazovanje  na sljedećim instrumentima:</w:t>
      </w:r>
    </w:p>
    <w:p w14:paraId="2BF90F16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p w14:paraId="0CC48162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Instrumenti s tipkama</w:t>
      </w:r>
    </w:p>
    <w:p w14:paraId="69A43D87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CD95555" w14:textId="77777777" w:rsidR="006B5648" w:rsidRPr="00636522" w:rsidRDefault="006B5648" w:rsidP="006B5648">
      <w:pPr>
        <w:ind w:left="4248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Klavir</w:t>
      </w:r>
    </w:p>
    <w:p w14:paraId="18AB904C" w14:textId="77777777" w:rsidR="006B5648" w:rsidRPr="00636522" w:rsidRDefault="006B5648" w:rsidP="006B5648">
      <w:pPr>
        <w:ind w:left="3540" w:firstLine="708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Harmonika</w:t>
      </w:r>
    </w:p>
    <w:p w14:paraId="08CB751A" w14:textId="77777777" w:rsidR="006B5648" w:rsidRPr="00636522" w:rsidRDefault="006B5648" w:rsidP="006B5648">
      <w:pPr>
        <w:ind w:left="3540" w:firstLine="708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058107C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Žičani instrumenti</w:t>
      </w:r>
    </w:p>
    <w:p w14:paraId="4D7D14B3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29004F3" w14:textId="77777777" w:rsidR="006B5648" w:rsidRPr="00636522" w:rsidRDefault="006B5648" w:rsidP="006B5648">
      <w:pPr>
        <w:ind w:left="3900" w:firstLine="34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Gitara</w:t>
      </w:r>
    </w:p>
    <w:p w14:paraId="7A1AB20B" w14:textId="77777777" w:rsidR="006B5648" w:rsidRPr="00636522" w:rsidRDefault="006B5648" w:rsidP="006B5648">
      <w:pPr>
        <w:ind w:left="3552" w:firstLine="696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Tambure</w:t>
      </w:r>
    </w:p>
    <w:p w14:paraId="6D2D530B" w14:textId="77777777" w:rsidR="006B5648" w:rsidRPr="00636522" w:rsidRDefault="006B5648" w:rsidP="006B5648">
      <w:pPr>
        <w:ind w:left="3540"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Violina</w:t>
      </w:r>
    </w:p>
    <w:p w14:paraId="7ED7C15B" w14:textId="77777777" w:rsidR="006B5648" w:rsidRPr="00636522" w:rsidRDefault="006B5648" w:rsidP="006B5648">
      <w:pPr>
        <w:ind w:left="3540" w:firstLine="708"/>
        <w:rPr>
          <w:rFonts w:asciiTheme="minorHAnsi" w:hAnsiTheme="minorHAnsi" w:cstheme="minorHAnsi"/>
          <w:bCs/>
          <w:sz w:val="22"/>
          <w:szCs w:val="22"/>
        </w:rPr>
      </w:pPr>
    </w:p>
    <w:p w14:paraId="3621C3B5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Puhački instrument</w:t>
      </w:r>
    </w:p>
    <w:p w14:paraId="485DD623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2ECDF52" w14:textId="77777777" w:rsidR="006B5648" w:rsidRPr="00636522" w:rsidRDefault="006B5648" w:rsidP="006B5648">
      <w:pPr>
        <w:ind w:left="3540"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Flauta</w:t>
      </w:r>
    </w:p>
    <w:p w14:paraId="64402820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C503D94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 xml:space="preserve">Predškolski program  -   Mala glazbena škola </w:t>
      </w:r>
    </w:p>
    <w:p w14:paraId="7D570418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E4508CE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96F7286" w14:textId="77777777" w:rsidR="006B5648" w:rsidRPr="00636522" w:rsidRDefault="006B5648" w:rsidP="006B5648">
      <w:pPr>
        <w:spacing w:line="360" w:lineRule="auto"/>
        <w:ind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Svi učenici  odjela glazbene škole pohađaju instrument i solfeggio, a od trećeg razreda su obvezno uključeni u skupno muziciranje koje se sastoji od:</w:t>
      </w:r>
    </w:p>
    <w:p w14:paraId="13892E30" w14:textId="77777777" w:rsidR="006B5648" w:rsidRPr="00636522" w:rsidRDefault="006B5648" w:rsidP="006B5648">
      <w:pPr>
        <w:spacing w:line="360" w:lineRule="auto"/>
        <w:ind w:left="3900" w:firstLine="348"/>
        <w:rPr>
          <w:rFonts w:asciiTheme="minorHAnsi" w:hAnsiTheme="minorHAnsi" w:cstheme="minorHAnsi"/>
          <w:bCs/>
          <w:sz w:val="22"/>
          <w:szCs w:val="22"/>
        </w:rPr>
      </w:pPr>
    </w:p>
    <w:p w14:paraId="10BDA110" w14:textId="0591ECC6" w:rsidR="006B5648" w:rsidRPr="00636522" w:rsidRDefault="006B5648" w:rsidP="006B5648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pjevačkog zbora (mlađi i stariji uzrast)</w:t>
      </w:r>
    </w:p>
    <w:p w14:paraId="55D88A13" w14:textId="77777777" w:rsidR="006B5648" w:rsidRPr="00636522" w:rsidRDefault="006B5648" w:rsidP="006B5648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tamburaškog  i harmonikaškog orkestra</w:t>
      </w:r>
    </w:p>
    <w:p w14:paraId="6F35DBA2" w14:textId="4A351317" w:rsidR="006B5648" w:rsidRPr="00636522" w:rsidRDefault="006B5648" w:rsidP="006B5648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komorne glazbe (violina, gitara, flauta)</w:t>
      </w:r>
    </w:p>
    <w:p w14:paraId="0037C2CD" w14:textId="77777777" w:rsidR="006B5648" w:rsidRPr="00636522" w:rsidRDefault="006B5648" w:rsidP="006B5648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školski bend</w:t>
      </w:r>
    </w:p>
    <w:p w14:paraId="7638EA24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007B65B6" w14:textId="77777777" w:rsidR="006B5648" w:rsidRPr="00636522" w:rsidRDefault="006B5648" w:rsidP="006B5648">
      <w:pPr>
        <w:spacing w:line="360" w:lineRule="auto"/>
        <w:ind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Osim glazbenog, u školi se provodi i plesno obrazovanje suvremenog plesa.</w:t>
      </w:r>
    </w:p>
    <w:p w14:paraId="18F9B7EF" w14:textId="77777777" w:rsidR="006B5648" w:rsidRPr="00636522" w:rsidRDefault="006B5648" w:rsidP="006B5648">
      <w:pPr>
        <w:spacing w:line="360" w:lineRule="auto"/>
        <w:ind w:left="708"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Osnovna škola suvremenog plesa traje četiri godine. Nastava je organizirana kao predmetna nastava. Temeljni predmet struke je suvremeni ples, a ostali predmeti su ritmika i glazba, klasični balet te klavir kao izborni predmet. Nastavni sat traje 45 minuta.</w:t>
      </w:r>
    </w:p>
    <w:p w14:paraId="3F1203DF" w14:textId="77777777" w:rsidR="006B5648" w:rsidRPr="00636522" w:rsidRDefault="006B5648" w:rsidP="006B5648">
      <w:pPr>
        <w:spacing w:line="360" w:lineRule="auto"/>
        <w:ind w:left="708"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Nastava svih predmeta  izvodi se kao skupna  nastava u razrednim odjelima, osim individualne nastave klavira.</w:t>
      </w:r>
    </w:p>
    <w:p w14:paraId="312B6242" w14:textId="78D2EFAA" w:rsidR="006B5648" w:rsidRPr="00636522" w:rsidRDefault="006B5648" w:rsidP="006B5648">
      <w:pPr>
        <w:spacing w:line="360" w:lineRule="auto"/>
        <w:ind w:left="708"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Nastava plesnih predmeta se odvija uz klavirsku pratnju (korepeticiju).</w:t>
      </w:r>
    </w:p>
    <w:p w14:paraId="686550D8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1DB6AA1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9965524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74D17D4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397DA03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3936F31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A1D9D4B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D280EB4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2. OPĆI UVJETI</w:t>
      </w:r>
    </w:p>
    <w:p w14:paraId="14C8DBAC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8A00583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2.1. Uvjeti rada</w:t>
      </w:r>
    </w:p>
    <w:p w14:paraId="2E005CFD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5EFC2D0D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0B592F15" w14:textId="77777777" w:rsidR="006B5648" w:rsidRPr="00636522" w:rsidRDefault="006B5648" w:rsidP="006B5648">
      <w:pPr>
        <w:spacing w:line="360" w:lineRule="auto"/>
        <w:ind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Glazbeni odjel djeluje pri OŠ Dragutina Tadijanovića.</w:t>
      </w:r>
    </w:p>
    <w:p w14:paraId="776FE68F" w14:textId="77777777" w:rsidR="006B5648" w:rsidRPr="00636522" w:rsidRDefault="006B5648" w:rsidP="006B5648">
      <w:pPr>
        <w:spacing w:line="360" w:lineRule="auto"/>
        <w:ind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Glazbeno školovanje traje šest godina, a plesno  četiri.</w:t>
      </w:r>
    </w:p>
    <w:p w14:paraId="1AECE30E" w14:textId="77777777" w:rsidR="006B5648" w:rsidRPr="00636522" w:rsidRDefault="006B5648" w:rsidP="006B5648">
      <w:pPr>
        <w:spacing w:line="360" w:lineRule="auto"/>
        <w:ind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Osim redovne nastave u školi djeluju predškolski programi: Mala glazbena škola</w:t>
      </w:r>
    </w:p>
    <w:p w14:paraId="0CCF412B" w14:textId="14FEE477" w:rsidR="006B5648" w:rsidRPr="00636522" w:rsidRDefault="006B5648" w:rsidP="006B5648">
      <w:pPr>
        <w:spacing w:line="360" w:lineRule="auto"/>
        <w:ind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Škola djeluje na adresi 204. vukovarske brigade 2, Vukovar. </w:t>
      </w:r>
    </w:p>
    <w:p w14:paraId="0603C120" w14:textId="77777777" w:rsidR="006B5648" w:rsidRPr="00636522" w:rsidRDefault="006B5648" w:rsidP="006B5648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914AC6F" w14:textId="77777777" w:rsidR="006B5648" w:rsidRPr="00636522" w:rsidRDefault="006B5648" w:rsidP="006B5648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92806EE" w14:textId="77777777" w:rsidR="006B5648" w:rsidRPr="00636522" w:rsidRDefault="006B5648" w:rsidP="006B5648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2.2. Prostorni uvjeti</w:t>
      </w:r>
    </w:p>
    <w:p w14:paraId="5F9E7B73" w14:textId="77777777" w:rsidR="006B5648" w:rsidRPr="00636522" w:rsidRDefault="006B5648" w:rsidP="006B5648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DF2E44F" w14:textId="77777777" w:rsidR="006B5648" w:rsidRPr="00636522" w:rsidRDefault="006B5648" w:rsidP="006B5648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A2D9C5D" w14:textId="3482896A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Glazbeni odjeli Vukovar smješteni  su u  </w:t>
      </w:r>
      <w:r w:rsidR="00CE3BF4" w:rsidRPr="00636522">
        <w:rPr>
          <w:rFonts w:asciiTheme="minorHAnsi" w:hAnsiTheme="minorHAnsi" w:cstheme="minorHAnsi"/>
          <w:bCs/>
          <w:sz w:val="22"/>
          <w:szCs w:val="22"/>
        </w:rPr>
        <w:t>u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lici 204. vukovarske brigade 2, u centru Vukovara. Obuhvaća učenike svih osnovnih škola iz Vukovara i okoline. Za dolazak učenika u školu nije organiziran prijevoz, tako da učenici dolaze u školu osobnim ili gradskim prijevozom. </w:t>
      </w:r>
    </w:p>
    <w:p w14:paraId="52D48AAE" w14:textId="63F515CF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Nastava se odvija u prostorijama škole u prizemlju, katu i potkrovlju zgrade u 17 učionica, koje su opremljene školskim namještajem, instrumentima te nastavnim sredstvima i pomagalima.</w:t>
      </w:r>
    </w:p>
    <w:p w14:paraId="3ED90875" w14:textId="2CE1999B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U prizemlju škole nalazi se 1 učionica </w:t>
      </w:r>
      <w:proofErr w:type="spellStart"/>
      <w:r w:rsidRPr="00636522">
        <w:rPr>
          <w:rFonts w:asciiTheme="minorHAnsi" w:hAnsiTheme="minorHAnsi" w:cstheme="minorHAnsi"/>
          <w:bCs/>
          <w:sz w:val="22"/>
          <w:szCs w:val="22"/>
        </w:rPr>
        <w:t>solfeggia</w:t>
      </w:r>
      <w:proofErr w:type="spellEnd"/>
      <w:r w:rsidRPr="00636522">
        <w:rPr>
          <w:rFonts w:asciiTheme="minorHAnsi" w:hAnsiTheme="minorHAnsi" w:cstheme="minorHAnsi"/>
          <w:bCs/>
          <w:sz w:val="22"/>
          <w:szCs w:val="22"/>
        </w:rPr>
        <w:t xml:space="preserve"> te 3 učionice za individualnu nastavu, zbornica, kuhinja i 3 sanitarna čvora. Na katu se nalaz</w:t>
      </w:r>
      <w:r w:rsidR="00CE3BF4" w:rsidRPr="00636522">
        <w:rPr>
          <w:rFonts w:asciiTheme="minorHAnsi" w:hAnsiTheme="minorHAnsi" w:cstheme="minorHAnsi"/>
          <w:bCs/>
          <w:sz w:val="22"/>
          <w:szCs w:val="22"/>
        </w:rPr>
        <w:t>i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6 učionica za individualnu nastavu i 1 </w:t>
      </w:r>
      <w:r w:rsidR="009758F0" w:rsidRPr="00636522">
        <w:rPr>
          <w:rFonts w:asciiTheme="minorHAnsi" w:hAnsiTheme="minorHAnsi" w:cstheme="minorHAnsi"/>
          <w:bCs/>
          <w:sz w:val="22"/>
          <w:szCs w:val="22"/>
        </w:rPr>
        <w:t>učionica za solfeggio, arhiva s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636522">
        <w:rPr>
          <w:rFonts w:asciiTheme="minorHAnsi" w:hAnsiTheme="minorHAnsi" w:cstheme="minorHAnsi"/>
          <w:bCs/>
          <w:sz w:val="22"/>
          <w:szCs w:val="22"/>
        </w:rPr>
        <w:t>nototekom</w:t>
      </w:r>
      <w:proofErr w:type="spellEnd"/>
      <w:r w:rsidRPr="00636522">
        <w:rPr>
          <w:rFonts w:asciiTheme="minorHAnsi" w:hAnsiTheme="minorHAnsi" w:cstheme="minorHAnsi"/>
          <w:bCs/>
          <w:sz w:val="22"/>
          <w:szCs w:val="22"/>
        </w:rPr>
        <w:t xml:space="preserve"> i  2 sanitarna čvora</w:t>
      </w:r>
      <w:r w:rsidR="009758F0" w:rsidRPr="00636522">
        <w:rPr>
          <w:rFonts w:asciiTheme="minorHAnsi" w:hAnsiTheme="minorHAnsi" w:cstheme="minorHAnsi"/>
          <w:bCs/>
          <w:sz w:val="22"/>
          <w:szCs w:val="22"/>
        </w:rPr>
        <w:t>,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a u potkrovlju se nalaz</w:t>
      </w:r>
      <w:r w:rsidR="00CE3BF4" w:rsidRPr="00636522">
        <w:rPr>
          <w:rFonts w:asciiTheme="minorHAnsi" w:hAnsiTheme="minorHAnsi" w:cstheme="minorHAnsi"/>
          <w:bCs/>
          <w:sz w:val="22"/>
          <w:szCs w:val="22"/>
        </w:rPr>
        <w:t>i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6 učionica za individualnu nastavu i 2 sanitarna čvora.</w:t>
      </w:r>
    </w:p>
    <w:p w14:paraId="272642C7" w14:textId="77777777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K</w:t>
      </w:r>
      <w:r w:rsidR="009758F0" w:rsidRPr="00636522">
        <w:rPr>
          <w:rFonts w:asciiTheme="minorHAnsi" w:hAnsiTheme="minorHAnsi" w:cstheme="minorHAnsi"/>
          <w:bCs/>
          <w:sz w:val="22"/>
          <w:szCs w:val="22"/>
        </w:rPr>
        <w:t>oncerti se održavaju u dvorani Hrvatskog doma ili u dvorani  G</w:t>
      </w:r>
      <w:r w:rsidRPr="00636522">
        <w:rPr>
          <w:rFonts w:asciiTheme="minorHAnsi" w:hAnsiTheme="minorHAnsi" w:cstheme="minorHAnsi"/>
          <w:bCs/>
          <w:sz w:val="22"/>
          <w:szCs w:val="22"/>
        </w:rPr>
        <w:t>radskog muzeja.</w:t>
      </w:r>
    </w:p>
    <w:p w14:paraId="01DC90B5" w14:textId="02ABA000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Plesna nastava se održava u unajmljen</w:t>
      </w:r>
      <w:r w:rsidR="00CE3BF4" w:rsidRPr="00636522">
        <w:rPr>
          <w:rFonts w:asciiTheme="minorHAnsi" w:hAnsiTheme="minorHAnsi" w:cstheme="minorHAnsi"/>
          <w:bCs/>
          <w:sz w:val="22"/>
          <w:szCs w:val="22"/>
        </w:rPr>
        <w:t>om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prostor</w:t>
      </w:r>
      <w:r w:rsidR="00CE3BF4" w:rsidRPr="00636522">
        <w:rPr>
          <w:rFonts w:asciiTheme="minorHAnsi" w:hAnsiTheme="minorHAnsi" w:cstheme="minorHAnsi"/>
          <w:bCs/>
          <w:sz w:val="22"/>
          <w:szCs w:val="22"/>
        </w:rPr>
        <w:t>u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Eparhi</w:t>
      </w:r>
      <w:r w:rsidR="009758F0" w:rsidRPr="00636522">
        <w:rPr>
          <w:rFonts w:asciiTheme="minorHAnsi" w:hAnsiTheme="minorHAnsi" w:cstheme="minorHAnsi"/>
          <w:bCs/>
          <w:sz w:val="22"/>
          <w:szCs w:val="22"/>
        </w:rPr>
        <w:t>j</w:t>
      </w:r>
      <w:r w:rsidRPr="00636522">
        <w:rPr>
          <w:rFonts w:asciiTheme="minorHAnsi" w:hAnsiTheme="minorHAnsi" w:cstheme="minorHAnsi"/>
          <w:bCs/>
          <w:sz w:val="22"/>
          <w:szCs w:val="22"/>
        </w:rPr>
        <w:t>skog centra u Vukovaru, Županijska ulica.</w:t>
      </w:r>
    </w:p>
    <w:p w14:paraId="05A81D04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1D6DCAD8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2.3. Nastavna sredstava i pomagala</w:t>
      </w:r>
    </w:p>
    <w:p w14:paraId="180B8745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D511F40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Za odvijanje redovne nastave škola raspolaže sljedećim instrumentima i nastavnim pomagalima:</w:t>
      </w:r>
    </w:p>
    <w:p w14:paraId="7C28866B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08"/>
        <w:gridCol w:w="3060"/>
        <w:gridCol w:w="1890"/>
      </w:tblGrid>
      <w:tr w:rsidR="006B5648" w:rsidRPr="00636522" w14:paraId="5767BF33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B9A6DA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Red.</w:t>
            </w:r>
          </w:p>
          <w:p w14:paraId="2242D1B0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731444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Instrument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DD71E8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komada</w:t>
            </w:r>
          </w:p>
        </w:tc>
      </w:tr>
      <w:tr w:rsidR="006B5648" w:rsidRPr="00636522" w14:paraId="00DE431B" w14:textId="77777777" w:rsidTr="009758F0">
        <w:trPr>
          <w:trHeight w:val="314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F359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A85C8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Polukoncertni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klavir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2B6F" w14:textId="16904A2B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4 </w:t>
            </w:r>
          </w:p>
        </w:tc>
      </w:tr>
      <w:tr w:rsidR="006B5648" w:rsidRPr="00636522" w14:paraId="6B6E95DF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106FF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5A94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Pijanino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9AF6" w14:textId="0532559C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9 </w:t>
            </w:r>
          </w:p>
        </w:tc>
      </w:tr>
      <w:tr w:rsidR="006B5648" w:rsidRPr="00636522" w14:paraId="66C7B8C4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894C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7D0B3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Harmonika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E1D53" w14:textId="01CD2E36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8 </w:t>
            </w:r>
          </w:p>
        </w:tc>
      </w:tr>
      <w:tr w:rsidR="006B5648" w:rsidRPr="00636522" w14:paraId="4CA64B5A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1937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C0D93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Flauta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19BE4" w14:textId="424EF682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17 </w:t>
            </w:r>
          </w:p>
        </w:tc>
      </w:tr>
      <w:tr w:rsidR="006B5648" w:rsidRPr="00636522" w14:paraId="12EB0859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8726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5.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E9346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Blok flauta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AF6F" w14:textId="717DFA52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 </w:t>
            </w:r>
          </w:p>
        </w:tc>
      </w:tr>
      <w:tr w:rsidR="006B5648" w:rsidRPr="00636522" w14:paraId="34690769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BFBB2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6.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3D2CD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Gitara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D4F9" w14:textId="43A08875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19 </w:t>
            </w:r>
          </w:p>
        </w:tc>
      </w:tr>
      <w:tr w:rsidR="006B5648" w:rsidRPr="00636522" w14:paraId="5B3F0E3C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0E67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7.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554B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Violina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3E9DA" w14:textId="1AFAC810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20 </w:t>
            </w:r>
          </w:p>
        </w:tc>
      </w:tr>
      <w:tr w:rsidR="006B5648" w:rsidRPr="00636522" w14:paraId="0B572127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1FCEC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8.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BD81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Klavinova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2DA8D" w14:textId="5B5C0F9D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2 </w:t>
            </w:r>
          </w:p>
        </w:tc>
      </w:tr>
      <w:tr w:rsidR="006B5648" w:rsidRPr="00636522" w14:paraId="01BBC518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F850D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9.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F9D3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Tambure bisernica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CCAD" w14:textId="4D2EC1FF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13 </w:t>
            </w:r>
          </w:p>
        </w:tc>
      </w:tr>
      <w:tr w:rsidR="006B5648" w:rsidRPr="00636522" w14:paraId="4E4CED79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4DEB3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10.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2D3F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Brač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4B33D" w14:textId="59E3114E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15 </w:t>
            </w:r>
          </w:p>
        </w:tc>
      </w:tr>
      <w:tr w:rsidR="006B5648" w:rsidRPr="00636522" w14:paraId="08F319B5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F0B47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9835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Bugarija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F502" w14:textId="792C2F60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4 </w:t>
            </w:r>
          </w:p>
        </w:tc>
      </w:tr>
      <w:tr w:rsidR="006B5648" w:rsidRPr="00636522" w14:paraId="4C274FD0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DEF45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24F4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Čelo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353ED" w14:textId="615C1579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2 </w:t>
            </w:r>
          </w:p>
        </w:tc>
      </w:tr>
      <w:tr w:rsidR="006B5648" w:rsidRPr="00636522" w14:paraId="226F5907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DB88E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DE738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Berde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C1BB2" w14:textId="58F7167C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2 </w:t>
            </w:r>
          </w:p>
        </w:tc>
      </w:tr>
      <w:tr w:rsidR="006B5648" w:rsidRPr="00636522" w14:paraId="48C78E5B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72175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B5D06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Orfov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instrumentarij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C68A7" w14:textId="5EA29C40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2 </w:t>
            </w:r>
          </w:p>
        </w:tc>
      </w:tr>
      <w:tr w:rsidR="006B5648" w:rsidRPr="00636522" w14:paraId="581B930D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D2209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15.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F791A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Glazbena linija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5BF60" w14:textId="721B5C9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 </w:t>
            </w:r>
          </w:p>
        </w:tc>
      </w:tr>
      <w:tr w:rsidR="006B5648" w:rsidRPr="00636522" w14:paraId="465626BD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3702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16.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C2709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Kazetofon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25FE9" w14:textId="70A3AF9C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 </w:t>
            </w:r>
          </w:p>
        </w:tc>
      </w:tr>
      <w:tr w:rsidR="006B5648" w:rsidRPr="00636522" w14:paraId="4077EAAE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90A3B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17.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7703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Notni stalci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4986A" w14:textId="08E916C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30 </w:t>
            </w:r>
          </w:p>
        </w:tc>
      </w:tr>
      <w:tr w:rsidR="006B5648" w:rsidRPr="00636522" w14:paraId="3E2613D5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2FCB0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18.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BFDB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Školski panoi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1F2F" w14:textId="047C6A72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3 </w:t>
            </w:r>
          </w:p>
        </w:tc>
      </w:tr>
      <w:tr w:rsidR="006B5648" w:rsidRPr="00636522" w14:paraId="296893D9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3B057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CAE7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Stalak za gitaru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DCD4" w14:textId="1101E241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3 </w:t>
            </w:r>
          </w:p>
        </w:tc>
      </w:tr>
      <w:tr w:rsidR="006B5648" w:rsidRPr="00636522" w14:paraId="6AD0BCC5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CB5B6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20.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3E4B5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Klavirske klupice za nogu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9A236" w14:textId="1CB2A5AF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5 </w:t>
            </w:r>
          </w:p>
        </w:tc>
      </w:tr>
      <w:tr w:rsidR="006B5648" w:rsidRPr="00636522" w14:paraId="412E6BAD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B286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B9A52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Klupica za gitaru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BF4E3" w14:textId="1BABB4C9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5 </w:t>
            </w:r>
          </w:p>
        </w:tc>
      </w:tr>
      <w:tr w:rsidR="006B5648" w:rsidRPr="00636522" w14:paraId="7FDAE31E" w14:textId="77777777" w:rsidTr="009758F0">
        <w:trPr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5AE91" w14:textId="77777777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6C340" w14:textId="77777777" w:rsidR="006B5648" w:rsidRPr="00636522" w:rsidRDefault="006B5648" w:rsidP="009758F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Klupa  za klavir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282C" w14:textId="05A5D611" w:rsidR="006B5648" w:rsidRPr="00636522" w:rsidRDefault="006B5648" w:rsidP="009758F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11 </w:t>
            </w:r>
          </w:p>
        </w:tc>
      </w:tr>
    </w:tbl>
    <w:p w14:paraId="0B480384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64BB9E1E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CADC376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2.4. Kadrovska struktura</w:t>
      </w:r>
    </w:p>
    <w:p w14:paraId="01304230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3367E762" w14:textId="77777777" w:rsidR="006B5648" w:rsidRPr="00636522" w:rsidRDefault="006B5648" w:rsidP="006B5648">
      <w:pPr>
        <w:pStyle w:val="Naslov1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sz w:val="22"/>
          <w:szCs w:val="22"/>
          <w:lang w:val="hr-HR"/>
        </w:rPr>
        <w:t>PODACI O UČITELJIMA</w:t>
      </w:r>
      <w:r w:rsidR="009758F0" w:rsidRPr="00636522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636522">
        <w:rPr>
          <w:rFonts w:asciiTheme="minorHAnsi" w:hAnsiTheme="minorHAnsi" w:cstheme="minorHAnsi"/>
          <w:sz w:val="22"/>
          <w:szCs w:val="22"/>
          <w:lang w:val="hr-HR"/>
        </w:rPr>
        <w:t>-</w:t>
      </w:r>
      <w:r w:rsidR="009758F0" w:rsidRPr="00636522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636522">
        <w:rPr>
          <w:rFonts w:asciiTheme="minorHAnsi" w:hAnsiTheme="minorHAnsi" w:cstheme="minorHAnsi"/>
          <w:sz w:val="22"/>
          <w:szCs w:val="22"/>
          <w:lang w:val="hr-HR"/>
        </w:rPr>
        <w:t>GLAZBENI ODJEL</w:t>
      </w:r>
      <w:r w:rsidR="009758F0" w:rsidRPr="00636522">
        <w:rPr>
          <w:rFonts w:asciiTheme="minorHAnsi" w:hAnsiTheme="minorHAnsi" w:cstheme="minorHAnsi"/>
          <w:sz w:val="22"/>
          <w:szCs w:val="22"/>
          <w:lang w:val="hr-HR"/>
        </w:rPr>
        <w:t>,</w:t>
      </w:r>
      <w:r w:rsidRPr="00636522">
        <w:rPr>
          <w:rFonts w:asciiTheme="minorHAnsi" w:hAnsiTheme="minorHAnsi" w:cstheme="minorHAnsi"/>
          <w:sz w:val="22"/>
          <w:szCs w:val="22"/>
          <w:lang w:val="hr-HR"/>
        </w:rPr>
        <w:t xml:space="preserve"> VUKOVAR</w:t>
      </w:r>
    </w:p>
    <w:p w14:paraId="34245A11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W w:w="0" w:type="auto"/>
        <w:tblInd w:w="-221" w:type="dxa"/>
        <w:tblLayout w:type="fixed"/>
        <w:tblLook w:val="0000" w:firstRow="0" w:lastRow="0" w:firstColumn="0" w:lastColumn="0" w:noHBand="0" w:noVBand="0"/>
      </w:tblPr>
      <w:tblGrid>
        <w:gridCol w:w="710"/>
        <w:gridCol w:w="2268"/>
        <w:gridCol w:w="1134"/>
        <w:gridCol w:w="1134"/>
        <w:gridCol w:w="2126"/>
        <w:gridCol w:w="1559"/>
        <w:gridCol w:w="1523"/>
      </w:tblGrid>
      <w:tr w:rsidR="006B5648" w:rsidRPr="00636522" w14:paraId="5443F2B6" w14:textId="77777777" w:rsidTr="009758F0">
        <w:trPr>
          <w:trHeight w:val="7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1DBE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proofErr w:type="spellStart"/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Red.broj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093C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Ime i prezime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900C4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Godina rođenja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F1AFF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Školska sprema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8087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Struka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975A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Predmet koji predaje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14F81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Status</w:t>
            </w:r>
          </w:p>
        </w:tc>
      </w:tr>
      <w:tr w:rsidR="006B5648" w:rsidRPr="00636522" w14:paraId="111F5ABD" w14:textId="77777777" w:rsidTr="009758F0">
        <w:trPr>
          <w:trHeight w:val="52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30AB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E8C62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VLADO JAGAR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6224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1962.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F76B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96C6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Glazbenik gitarist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0B5E2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Gitara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E92B7" w14:textId="0056D21B" w:rsidR="006B5648" w:rsidRPr="00636522" w:rsidRDefault="00436D86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Nepuno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, određeno</w:t>
            </w:r>
          </w:p>
        </w:tc>
      </w:tr>
      <w:tr w:rsidR="006B5648" w:rsidRPr="00636522" w14:paraId="5A601D8D" w14:textId="77777777" w:rsidTr="009758F0">
        <w:trPr>
          <w:trHeight w:val="83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B9A2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65C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IVANA SLAMEK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C3D5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1983.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9301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5F6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Glazbenik gitarist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7FBF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Gitara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9257D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određeno</w:t>
            </w:r>
          </w:p>
        </w:tc>
      </w:tr>
      <w:tr w:rsidR="006B5648" w:rsidRPr="00636522" w14:paraId="48369560" w14:textId="77777777" w:rsidTr="009758F0">
        <w:trPr>
          <w:trHeight w:val="29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8ED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718DD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TRAJKO ILJOVSKI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19DB2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1981.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B6D1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B4E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Magistar umjetnosti</w:t>
            </w:r>
          </w:p>
          <w:p w14:paraId="5A899A5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harmonike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040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Harmonika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F37A5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3CE102A1" w14:textId="77777777" w:rsidTr="009758F0">
        <w:trPr>
          <w:trHeight w:val="8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54F2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0B64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NIKOLA ŠUJICA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DD76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1997.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405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E166DD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SSS</w:t>
            </w:r>
          </w:p>
          <w:p w14:paraId="6D7FD79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DE49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Glazbenik harmonikaš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6512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Harmonika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89FA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određeno</w:t>
            </w:r>
          </w:p>
        </w:tc>
      </w:tr>
      <w:tr w:rsidR="006B5648" w:rsidRPr="00636522" w14:paraId="30EFC131" w14:textId="77777777" w:rsidTr="009758F0">
        <w:trPr>
          <w:trHeight w:val="7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EA6E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4356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MIRJAM JOVIĆ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1C66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1982.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4CF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20CBC3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  <w:p w14:paraId="4D9DCE8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888CD" w14:textId="77777777" w:rsidR="006B5648" w:rsidRPr="00636522" w:rsidRDefault="009758F0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Magist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ar glazbene</w:t>
            </w:r>
          </w:p>
          <w:p w14:paraId="7474FB0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pe</w:t>
            </w:r>
            <w:r w:rsidR="009758F0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dagogije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5F71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Klavir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A489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03528B17" w14:textId="77777777" w:rsidTr="009758F0">
        <w:trPr>
          <w:trHeight w:val="74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343B2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90E2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RENATA  SOMRAK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FB9B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1980.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2733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0AAB8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Profesor  glazbene kulture,</w:t>
            </w:r>
          </w:p>
          <w:p w14:paraId="33E20A7E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glazbenik klavirist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95FB7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Klavir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9E16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237FEB87" w14:textId="77777777" w:rsidTr="009758F0">
        <w:trPr>
          <w:trHeight w:val="5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E945A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ED8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BLANKA ŠIJAN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D502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1964.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677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C927AD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  <w:p w14:paraId="6A7FA90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555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Profesor</w:t>
            </w:r>
          </w:p>
          <w:p w14:paraId="75CB0F12" w14:textId="77777777" w:rsidR="006B5648" w:rsidRPr="00636522" w:rsidRDefault="009758F0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lazbene kulture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E1A4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Klavir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2EFA1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05BF3E05" w14:textId="77777777" w:rsidTr="009758F0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B4D1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79C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MILICA AJDUKOVIĆ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41FF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1999.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C60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CEEE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Magistar  klavira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3D9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Klavir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7995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7CD0FF64" w14:textId="77777777" w:rsidTr="009758F0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071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6C1F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NATAŠA LAPČEVIĆ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FC3A4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1983.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15760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1CDD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Diplomirani muzičar,</w:t>
            </w:r>
          </w:p>
          <w:p w14:paraId="6301EA3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pijanista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36CFD" w14:textId="77777777" w:rsidR="006B5648" w:rsidRPr="00636522" w:rsidRDefault="009758F0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Klavir, k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orepeticija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0F68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6F1551E4" w14:textId="77777777" w:rsidTr="009758F0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28DC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4E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IRENA PETKOVIĆ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8EE6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1971.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E0CD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FEC9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Magistar glazbene pedagogije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41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Solfeggio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574FA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2037B609" w14:textId="77777777" w:rsidTr="009758F0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3851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5146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DANICA  LUKIĆ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B84F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1970.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96C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4B5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Magistra</w:t>
            </w:r>
          </w:p>
          <w:p w14:paraId="1F6892B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glazbene</w:t>
            </w:r>
          </w:p>
          <w:p w14:paraId="09D1F92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pedagogije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681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Solfeggio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12EC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30F49D36" w14:textId="77777777" w:rsidTr="009758F0">
        <w:trPr>
          <w:trHeight w:val="74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49F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65D21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       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MAJA FRAS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F9C3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1975.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9EDE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7DE9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Magistra glazbene pedagogije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A7A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Solfeggio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7CF32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447FC38F" w14:textId="77777777" w:rsidTr="009758F0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F79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F11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DARKO</w:t>
            </w:r>
          </w:p>
          <w:p w14:paraId="16CFDBE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KUJUNDŽIĆ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A02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1978.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4E33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CD0D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Magistar glazbene pedagogije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607C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Tambure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62901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2F75375A" w14:textId="77777777" w:rsidTr="009758F0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27A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2DC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ZLATKO GALIK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AA9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1995.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C9D7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1FD2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Magistar glazbene pedagogije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A4F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Tambure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D334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2B67A589" w14:textId="77777777" w:rsidTr="009758F0">
        <w:trPr>
          <w:trHeight w:val="8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39C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A8F7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KATARINA ĆUK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D971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1989.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A8AF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34E9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Akademski glazbenik</w:t>
            </w:r>
          </w:p>
          <w:p w14:paraId="31EA337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violinist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5DBE" w14:textId="77777777" w:rsidR="006B5648" w:rsidRPr="00636522" w:rsidRDefault="009758F0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Violina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6E3E4" w14:textId="77777777" w:rsidR="009758F0" w:rsidRPr="00636522" w:rsidRDefault="009758F0" w:rsidP="009758F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Puno, </w:t>
            </w:r>
          </w:p>
          <w:p w14:paraId="04617F92" w14:textId="77777777" w:rsidR="006B5648" w:rsidRPr="00636522" w:rsidRDefault="009758F0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neodređeno</w:t>
            </w:r>
          </w:p>
        </w:tc>
      </w:tr>
      <w:tr w:rsidR="006B5648" w:rsidRPr="00636522" w14:paraId="2F9F4A60" w14:textId="77777777" w:rsidTr="009758F0">
        <w:trPr>
          <w:trHeight w:val="57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33A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D1C2" w14:textId="553D6454" w:rsidR="006B5648" w:rsidRPr="00636522" w:rsidRDefault="000C2A35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MIA ŠTIMAC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C084" w14:textId="5958BF08" w:rsidR="006B5648" w:rsidRPr="00636522" w:rsidRDefault="000C2A35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2001.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54E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F10A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Akademski glazbenik</w:t>
            </w:r>
          </w:p>
          <w:p w14:paraId="522F0F11" w14:textId="77777777" w:rsidR="006B5648" w:rsidRPr="00636522" w:rsidRDefault="009758F0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violinist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1D9B0" w14:textId="77777777" w:rsidR="006B5648" w:rsidRPr="00636522" w:rsidRDefault="009758F0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iolina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1EF6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0559E1B" w14:textId="0C878B2D" w:rsidR="006B5648" w:rsidRPr="00636522" w:rsidRDefault="000C2A35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Puno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ne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određeno</w:t>
            </w:r>
          </w:p>
        </w:tc>
      </w:tr>
      <w:tr w:rsidR="006B5648" w:rsidRPr="00636522" w14:paraId="182690DB" w14:textId="77777777" w:rsidTr="009758F0">
        <w:trPr>
          <w:trHeight w:val="5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132E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781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JADRANKA</w:t>
            </w:r>
          </w:p>
          <w:p w14:paraId="2124126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UZELAC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8DF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1966.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C744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588E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Magistra glazbene pedagogije,</w:t>
            </w:r>
            <w:r w:rsidR="009758F0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glazbenik flautist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003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Flauta, klavir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E8F26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51C61CFD" w14:textId="77777777" w:rsidTr="009758F0">
        <w:trPr>
          <w:trHeight w:val="49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D25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5109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IVANA SKLEPIĆ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91D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1983.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257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90C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Glazbenik flautist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361B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Flauta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2091" w14:textId="095F7900" w:rsidR="006B5648" w:rsidRPr="00636522" w:rsidRDefault="00436D86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Nepuno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, određeno</w:t>
            </w:r>
          </w:p>
        </w:tc>
      </w:tr>
      <w:tr w:rsidR="006B5648" w:rsidRPr="00636522" w14:paraId="73F34EEB" w14:textId="77777777" w:rsidTr="009758F0">
        <w:trPr>
          <w:trHeight w:val="35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2E63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19.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5AD8" w14:textId="006EED9C" w:rsidR="006B5648" w:rsidRPr="000C2A35" w:rsidRDefault="000C2A35" w:rsidP="000C2A35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2A35">
              <w:rPr>
                <w:rFonts w:asciiTheme="minorHAnsi" w:hAnsiTheme="minorHAnsi" w:cstheme="minorHAnsi"/>
                <w:sz w:val="22"/>
                <w:szCs w:val="22"/>
              </w:rPr>
              <w:t>LANA GAŠPAR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0283" w14:textId="5D6B7E71" w:rsidR="006B5648" w:rsidRPr="00636522" w:rsidRDefault="000C2A35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1999.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209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Uni.bac.mus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7297" w14:textId="1A5777B0" w:rsidR="006B5648" w:rsidRPr="00636522" w:rsidRDefault="000C2A35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Akademski glazbenik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klavir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9B8A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klavir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1E62" w14:textId="5051A28C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Puno, </w:t>
            </w:r>
            <w:r w:rsidR="000C2A35">
              <w:rPr>
                <w:rFonts w:asciiTheme="minorHAnsi" w:hAnsiTheme="minorHAnsi" w:cstheme="minorHAnsi"/>
                <w:bCs/>
                <w:sz w:val="22"/>
                <w:szCs w:val="22"/>
              </w:rPr>
              <w:t>ne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određeno</w:t>
            </w:r>
          </w:p>
        </w:tc>
      </w:tr>
      <w:tr w:rsidR="006B5648" w:rsidRPr="00636522" w14:paraId="48018C8E" w14:textId="77777777" w:rsidTr="009758F0">
        <w:trPr>
          <w:trHeight w:val="357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78BD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20.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CF50E" w14:textId="20603323" w:rsidR="006B5648" w:rsidRPr="00636522" w:rsidRDefault="000C2A35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NIKOLINA MEDVEDOVIĆ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1B8CE" w14:textId="712A0395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</w:t>
            </w:r>
            <w:r w:rsidR="005B2C21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  <w:r w:rsidR="000C2A35">
              <w:rPr>
                <w:rFonts w:asciiTheme="minorHAnsi" w:hAnsiTheme="minorHAnsi" w:cstheme="minorHAnsi"/>
                <w:bCs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BA2C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1BD9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Akademski glazbenik</w:t>
            </w:r>
            <w:r w:rsidR="009758F0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</w:p>
          <w:p w14:paraId="13D3DE6B" w14:textId="507AF7A9" w:rsidR="006B5648" w:rsidRPr="00636522" w:rsidRDefault="00436D86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gitarist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8730E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Violina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C52A" w14:textId="6427FD18" w:rsidR="009758F0" w:rsidRPr="00636522" w:rsidRDefault="009758F0" w:rsidP="009758F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="00436D86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uno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</w:p>
          <w:p w14:paraId="0BC2B760" w14:textId="77777777" w:rsidR="006B5648" w:rsidRPr="00636522" w:rsidRDefault="009758F0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neodređeno</w:t>
            </w:r>
          </w:p>
        </w:tc>
      </w:tr>
    </w:tbl>
    <w:p w14:paraId="7E7A03A4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29EAA58A" w14:textId="77777777" w:rsidR="006B5648" w:rsidRDefault="006B5648" w:rsidP="006B5648">
      <w:pPr>
        <w:pStyle w:val="Naslov1"/>
        <w:rPr>
          <w:rFonts w:asciiTheme="minorHAnsi" w:hAnsiTheme="minorHAnsi" w:cstheme="minorHAnsi"/>
          <w:sz w:val="22"/>
          <w:szCs w:val="22"/>
          <w:lang w:val="hr-HR" w:eastAsia="en-US"/>
        </w:rPr>
      </w:pPr>
    </w:p>
    <w:p w14:paraId="3F484182" w14:textId="77777777" w:rsidR="00636522" w:rsidRDefault="00636522" w:rsidP="00636522">
      <w:pPr>
        <w:rPr>
          <w:lang w:eastAsia="en-US"/>
        </w:rPr>
      </w:pPr>
    </w:p>
    <w:p w14:paraId="4B380FEC" w14:textId="77777777" w:rsidR="00636522" w:rsidRDefault="00636522" w:rsidP="00636522">
      <w:pPr>
        <w:rPr>
          <w:lang w:eastAsia="en-US"/>
        </w:rPr>
      </w:pPr>
    </w:p>
    <w:p w14:paraId="47913372" w14:textId="77777777" w:rsidR="00636522" w:rsidRPr="00636522" w:rsidRDefault="00636522" w:rsidP="00636522">
      <w:pPr>
        <w:rPr>
          <w:lang w:eastAsia="en-US"/>
        </w:rPr>
      </w:pPr>
    </w:p>
    <w:p w14:paraId="29DD5575" w14:textId="77777777" w:rsidR="006B5648" w:rsidRPr="00636522" w:rsidRDefault="006B5648" w:rsidP="006B5648">
      <w:pPr>
        <w:pStyle w:val="Naslov1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sz w:val="22"/>
          <w:szCs w:val="22"/>
          <w:lang w:val="hr-HR"/>
        </w:rPr>
        <w:t>PODACI O UČITELJIMA</w:t>
      </w:r>
      <w:r w:rsidR="009758F0" w:rsidRPr="00636522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636522">
        <w:rPr>
          <w:rFonts w:asciiTheme="minorHAnsi" w:hAnsiTheme="minorHAnsi" w:cstheme="minorHAnsi"/>
          <w:sz w:val="22"/>
          <w:szCs w:val="22"/>
          <w:lang w:val="hr-HR"/>
        </w:rPr>
        <w:t>-</w:t>
      </w:r>
      <w:r w:rsidR="009758F0" w:rsidRPr="00636522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636522">
        <w:rPr>
          <w:rFonts w:asciiTheme="minorHAnsi" w:hAnsiTheme="minorHAnsi" w:cstheme="minorHAnsi"/>
          <w:sz w:val="22"/>
          <w:szCs w:val="22"/>
          <w:lang w:val="hr-HR"/>
        </w:rPr>
        <w:t>PLESNI ODJEL</w:t>
      </w:r>
      <w:r w:rsidR="009758F0" w:rsidRPr="00636522">
        <w:rPr>
          <w:rFonts w:asciiTheme="minorHAnsi" w:hAnsiTheme="minorHAnsi" w:cstheme="minorHAnsi"/>
          <w:sz w:val="22"/>
          <w:szCs w:val="22"/>
          <w:lang w:val="hr-HR"/>
        </w:rPr>
        <w:t>,</w:t>
      </w:r>
      <w:r w:rsidRPr="00636522">
        <w:rPr>
          <w:rFonts w:asciiTheme="minorHAnsi" w:hAnsiTheme="minorHAnsi" w:cstheme="minorHAnsi"/>
          <w:sz w:val="22"/>
          <w:szCs w:val="22"/>
          <w:lang w:val="hr-HR"/>
        </w:rPr>
        <w:t xml:space="preserve"> VUKOVAR</w:t>
      </w:r>
    </w:p>
    <w:tbl>
      <w:tblPr>
        <w:tblW w:w="0" w:type="auto"/>
        <w:tblInd w:w="-221" w:type="dxa"/>
        <w:tblLayout w:type="fixed"/>
        <w:tblLook w:val="0000" w:firstRow="0" w:lastRow="0" w:firstColumn="0" w:lastColumn="0" w:noHBand="0" w:noVBand="0"/>
      </w:tblPr>
      <w:tblGrid>
        <w:gridCol w:w="710"/>
        <w:gridCol w:w="2268"/>
        <w:gridCol w:w="1134"/>
        <w:gridCol w:w="1134"/>
        <w:gridCol w:w="2126"/>
        <w:gridCol w:w="1559"/>
        <w:gridCol w:w="1523"/>
      </w:tblGrid>
      <w:tr w:rsidR="006B5648" w:rsidRPr="00636522" w14:paraId="3D41C50E" w14:textId="77777777" w:rsidTr="009758F0">
        <w:trPr>
          <w:trHeight w:val="7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376E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proofErr w:type="spellStart"/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Red.broj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F4D35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Ime i prezime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A059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Godina rođenja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17C15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Školska sprema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1EDF3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Struka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3F39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Predmet koji predaje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2D2B" w14:textId="77777777" w:rsidR="006B5648" w:rsidRPr="00636522" w:rsidRDefault="006B5648" w:rsidP="009758F0">
            <w:pPr>
              <w:pStyle w:val="Naslov2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636522">
              <w:rPr>
                <w:rFonts w:asciiTheme="minorHAnsi" w:hAnsiTheme="minorHAnsi" w:cstheme="minorHAnsi"/>
                <w:color w:val="000000"/>
                <w:sz w:val="22"/>
                <w:szCs w:val="22"/>
                <w:lang w:val="hr-HR" w:eastAsia="hr-HR"/>
              </w:rPr>
              <w:t>Status</w:t>
            </w:r>
          </w:p>
        </w:tc>
      </w:tr>
      <w:tr w:rsidR="006B5648" w:rsidRPr="00636522" w14:paraId="5F99F0B1" w14:textId="77777777" w:rsidTr="009758F0">
        <w:trPr>
          <w:trHeight w:val="52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7C6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F79B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TANJA PAVOŠEVIĆ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BDE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1988.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2F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13D4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Plesač suvremenog</w:t>
            </w:r>
          </w:p>
          <w:p w14:paraId="2B3900C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plesa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F6AF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Suvremeni ples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69689" w14:textId="646C58C3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puno, neodređeno</w:t>
            </w:r>
          </w:p>
        </w:tc>
      </w:tr>
      <w:tr w:rsidR="006B5648" w:rsidRPr="00636522" w14:paraId="18A8EB65" w14:textId="77777777" w:rsidTr="009758F0">
        <w:trPr>
          <w:trHeight w:val="83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97DC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996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</w:rPr>
              <w:t>DORA LUKETIĆ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E7E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1994.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B713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21F2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Plesač klasičnog</w:t>
            </w:r>
          </w:p>
          <w:p w14:paraId="2212A19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baleta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D15B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Klasični balet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BF62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ne</w:t>
            </w:r>
            <w:r w:rsidR="009758F0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uno,  određeno</w:t>
            </w:r>
          </w:p>
        </w:tc>
      </w:tr>
      <w:tr w:rsidR="006B5648" w:rsidRPr="00636522" w14:paraId="465F3702" w14:textId="77777777" w:rsidTr="009758F0">
        <w:trPr>
          <w:trHeight w:val="83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B3E89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AD42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</w:rPr>
              <w:t>MARIJA STANKOĆ KOVAČEVIĆ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BEF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1981.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06F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VSS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ECA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Plesač suvremenog</w:t>
            </w:r>
          </w:p>
          <w:p w14:paraId="588D40E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plesa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F9D2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Suvremeni ples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CED10" w14:textId="77777777" w:rsidR="006B5648" w:rsidRPr="00636522" w:rsidRDefault="006B5648" w:rsidP="009758F0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nepuno, određeno</w:t>
            </w:r>
          </w:p>
        </w:tc>
      </w:tr>
    </w:tbl>
    <w:p w14:paraId="4DCE2A68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793DBA16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5018C3D2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611D236F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35E5327D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ADMINISTRATIVNO I TEHNIČKO OSOBLJE</w:t>
      </w:r>
    </w:p>
    <w:p w14:paraId="34CEC518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Ravnatelj</w:t>
      </w:r>
    </w:p>
    <w:p w14:paraId="7B6C01D5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Tajnik</w:t>
      </w:r>
    </w:p>
    <w:p w14:paraId="798F3998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Računovođa </w:t>
      </w:r>
    </w:p>
    <w:p w14:paraId="06A167BF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Domar</w:t>
      </w:r>
    </w:p>
    <w:p w14:paraId="7915B0AC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Spremačica </w:t>
      </w:r>
    </w:p>
    <w:p w14:paraId="5027AFB8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p w14:paraId="1D8CFBCA" w14:textId="2AA5C94C" w:rsidR="006B5648" w:rsidRPr="00636522" w:rsidRDefault="006B5648" w:rsidP="006B5648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Glazbeni odjel</w:t>
      </w:r>
      <w:r w:rsidR="00AB2238">
        <w:rPr>
          <w:rFonts w:asciiTheme="minorHAnsi" w:hAnsiTheme="minorHAnsi" w:cstheme="minorHAnsi"/>
          <w:sz w:val="22"/>
          <w:szCs w:val="22"/>
        </w:rPr>
        <w:t>i</w:t>
      </w:r>
      <w:r w:rsidRPr="00636522">
        <w:rPr>
          <w:rFonts w:asciiTheme="minorHAnsi" w:hAnsiTheme="minorHAnsi" w:cstheme="minorHAnsi"/>
          <w:sz w:val="22"/>
          <w:szCs w:val="22"/>
        </w:rPr>
        <w:t xml:space="preserve"> dje</w:t>
      </w:r>
      <w:r w:rsidR="009758F0" w:rsidRPr="00636522">
        <w:rPr>
          <w:rFonts w:asciiTheme="minorHAnsi" w:hAnsiTheme="minorHAnsi" w:cstheme="minorHAnsi"/>
          <w:sz w:val="22"/>
          <w:szCs w:val="22"/>
        </w:rPr>
        <w:t>luj</w:t>
      </w:r>
      <w:r w:rsidR="00AB2238">
        <w:rPr>
          <w:rFonts w:asciiTheme="minorHAnsi" w:hAnsiTheme="minorHAnsi" w:cstheme="minorHAnsi"/>
          <w:sz w:val="22"/>
          <w:szCs w:val="22"/>
        </w:rPr>
        <w:t>u</w:t>
      </w:r>
      <w:r w:rsidR="009758F0" w:rsidRPr="00636522">
        <w:rPr>
          <w:rFonts w:asciiTheme="minorHAnsi" w:hAnsiTheme="minorHAnsi" w:cstheme="minorHAnsi"/>
          <w:sz w:val="22"/>
          <w:szCs w:val="22"/>
        </w:rPr>
        <w:t xml:space="preserve"> u okviru osnovne škole na način</w:t>
      </w:r>
      <w:r w:rsidRPr="00636522">
        <w:rPr>
          <w:rFonts w:asciiTheme="minorHAnsi" w:hAnsiTheme="minorHAnsi" w:cstheme="minorHAnsi"/>
          <w:sz w:val="22"/>
          <w:szCs w:val="22"/>
        </w:rPr>
        <w:t xml:space="preserve"> da se podaci za administrativno i tehničko osoblje nalaze u Godišnjem planu i programu Osnovne škole Dragutina Tadijanovića</w:t>
      </w:r>
      <w:r w:rsidR="009758F0" w:rsidRPr="00636522">
        <w:rPr>
          <w:rFonts w:asciiTheme="minorHAnsi" w:hAnsiTheme="minorHAnsi" w:cstheme="minorHAnsi"/>
          <w:sz w:val="22"/>
          <w:szCs w:val="22"/>
        </w:rPr>
        <w:t>, Vukovar</w:t>
      </w:r>
      <w:r w:rsidRPr="00636522">
        <w:rPr>
          <w:rFonts w:asciiTheme="minorHAnsi" w:hAnsiTheme="minorHAnsi" w:cstheme="minorHAnsi"/>
          <w:sz w:val="22"/>
          <w:szCs w:val="22"/>
        </w:rPr>
        <w:t>.</w:t>
      </w:r>
    </w:p>
    <w:p w14:paraId="44A434F9" w14:textId="77777777" w:rsidR="006B5648" w:rsidRPr="00636522" w:rsidRDefault="006B5648" w:rsidP="006B5648">
      <w:pPr>
        <w:rPr>
          <w:rFonts w:asciiTheme="minorHAnsi" w:hAnsiTheme="minorHAnsi" w:cstheme="minorHAnsi"/>
          <w:sz w:val="22"/>
          <w:szCs w:val="22"/>
        </w:rPr>
      </w:pPr>
    </w:p>
    <w:p w14:paraId="6A90FDF6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76BA779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3. ORGANIZACIJA RADA ŠKOLE</w:t>
      </w:r>
    </w:p>
    <w:p w14:paraId="5804B661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 xml:space="preserve">3.1. Razredni odjeli </w:t>
      </w:r>
    </w:p>
    <w:p w14:paraId="47D596E2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680A284D" w14:textId="35282095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Odjel</w:t>
      </w:r>
      <w:r w:rsidR="00AB2238">
        <w:rPr>
          <w:rFonts w:asciiTheme="minorHAnsi" w:hAnsiTheme="minorHAnsi" w:cstheme="minorHAnsi"/>
          <w:bCs/>
          <w:sz w:val="22"/>
          <w:szCs w:val="22"/>
        </w:rPr>
        <w:t>i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glazbene škole</w:t>
      </w:r>
    </w:p>
    <w:p w14:paraId="68B907C2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22"/>
        <w:gridCol w:w="2824"/>
      </w:tblGrid>
      <w:tr w:rsidR="006B5648" w:rsidRPr="00636522" w14:paraId="41E68C67" w14:textId="77777777" w:rsidTr="009758F0">
        <w:trPr>
          <w:trHeight w:val="698"/>
          <w:jc w:val="center"/>
        </w:trPr>
        <w:tc>
          <w:tcPr>
            <w:tcW w:w="5646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800080"/>
            <w:vAlign w:val="center"/>
          </w:tcPr>
          <w:p w14:paraId="1D6B8C0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Odjeli glazbene škole</w:t>
            </w:r>
          </w:p>
        </w:tc>
      </w:tr>
      <w:tr w:rsidR="006B5648" w:rsidRPr="00636522" w14:paraId="321A80AC" w14:textId="77777777" w:rsidTr="009758F0">
        <w:trPr>
          <w:trHeight w:val="403"/>
          <w:jc w:val="center"/>
        </w:trPr>
        <w:tc>
          <w:tcPr>
            <w:tcW w:w="2822" w:type="dxa"/>
            <w:shd w:val="clear" w:color="auto" w:fill="C0C0C0"/>
          </w:tcPr>
          <w:p w14:paraId="44A5324B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Prvi razred</w:t>
            </w:r>
          </w:p>
        </w:tc>
        <w:tc>
          <w:tcPr>
            <w:tcW w:w="2824" w:type="dxa"/>
          </w:tcPr>
          <w:p w14:paraId="10875026" w14:textId="53EABDED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  </w:t>
            </w:r>
            <w:r w:rsidR="000C2A3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66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7BF964D3" w14:textId="77777777" w:rsidTr="009758F0">
        <w:trPr>
          <w:trHeight w:val="403"/>
          <w:jc w:val="center"/>
        </w:trPr>
        <w:tc>
          <w:tcPr>
            <w:tcW w:w="2822" w:type="dxa"/>
            <w:shd w:val="clear" w:color="auto" w:fill="C0C0C0"/>
          </w:tcPr>
          <w:p w14:paraId="3DC7092C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Drugi razred</w:t>
            </w:r>
          </w:p>
        </w:tc>
        <w:tc>
          <w:tcPr>
            <w:tcW w:w="2824" w:type="dxa"/>
          </w:tcPr>
          <w:p w14:paraId="17B7A9CA" w14:textId="3E9C8AA3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  </w:t>
            </w:r>
            <w:r w:rsidR="000C2A3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30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726FF39F" w14:textId="77777777" w:rsidTr="009758F0">
        <w:trPr>
          <w:trHeight w:val="403"/>
          <w:jc w:val="center"/>
        </w:trPr>
        <w:tc>
          <w:tcPr>
            <w:tcW w:w="2822" w:type="dxa"/>
            <w:shd w:val="clear" w:color="auto" w:fill="C0C0C0"/>
          </w:tcPr>
          <w:p w14:paraId="299DE691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Treći razred</w:t>
            </w:r>
          </w:p>
        </w:tc>
        <w:tc>
          <w:tcPr>
            <w:tcW w:w="2824" w:type="dxa"/>
          </w:tcPr>
          <w:p w14:paraId="29A32284" w14:textId="3235C104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  2</w:t>
            </w:r>
            <w:r w:rsidR="000C2A3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6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33E97856" w14:textId="77777777" w:rsidTr="009758F0">
        <w:trPr>
          <w:trHeight w:val="417"/>
          <w:jc w:val="center"/>
        </w:trPr>
        <w:tc>
          <w:tcPr>
            <w:tcW w:w="2822" w:type="dxa"/>
            <w:shd w:val="clear" w:color="auto" w:fill="C0C0C0"/>
          </w:tcPr>
          <w:p w14:paraId="4BE21A84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Četvrti razred</w:t>
            </w:r>
          </w:p>
        </w:tc>
        <w:tc>
          <w:tcPr>
            <w:tcW w:w="2824" w:type="dxa"/>
          </w:tcPr>
          <w:p w14:paraId="3C200841" w14:textId="75844A4C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  </w:t>
            </w:r>
            <w:r w:rsidR="000C2A3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18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0899959B" w14:textId="77777777" w:rsidTr="009758F0">
        <w:trPr>
          <w:trHeight w:val="403"/>
          <w:jc w:val="center"/>
        </w:trPr>
        <w:tc>
          <w:tcPr>
            <w:tcW w:w="2822" w:type="dxa"/>
            <w:shd w:val="clear" w:color="auto" w:fill="C0C0C0"/>
          </w:tcPr>
          <w:p w14:paraId="1EBA431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Peti razred</w:t>
            </w:r>
          </w:p>
        </w:tc>
        <w:tc>
          <w:tcPr>
            <w:tcW w:w="2824" w:type="dxa"/>
          </w:tcPr>
          <w:p w14:paraId="6AACF756" w14:textId="35CA1EDD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  </w:t>
            </w:r>
            <w:r w:rsidR="00436D86"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2</w:t>
            </w:r>
            <w:r w:rsidR="000C2A3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0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6FBF6BE6" w14:textId="77777777" w:rsidTr="009758F0">
        <w:trPr>
          <w:trHeight w:val="403"/>
          <w:jc w:val="center"/>
        </w:trPr>
        <w:tc>
          <w:tcPr>
            <w:tcW w:w="2822" w:type="dxa"/>
            <w:shd w:val="clear" w:color="auto" w:fill="C0C0C0"/>
          </w:tcPr>
          <w:p w14:paraId="070D1C5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Šesti razred</w:t>
            </w:r>
          </w:p>
        </w:tc>
        <w:tc>
          <w:tcPr>
            <w:tcW w:w="2824" w:type="dxa"/>
          </w:tcPr>
          <w:p w14:paraId="1D054F49" w14:textId="22F94879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  2</w:t>
            </w:r>
            <w:r w:rsidR="000C2A3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5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413C6F06" w14:textId="77777777" w:rsidTr="009758F0">
        <w:trPr>
          <w:trHeight w:val="417"/>
          <w:jc w:val="center"/>
        </w:trPr>
        <w:tc>
          <w:tcPr>
            <w:tcW w:w="2822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C0C0C0"/>
          </w:tcPr>
          <w:p w14:paraId="1D9B423B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color w:val="000080"/>
                <w:sz w:val="22"/>
                <w:szCs w:val="22"/>
              </w:rPr>
              <w:t>Ukopno:</w:t>
            </w:r>
          </w:p>
        </w:tc>
        <w:tc>
          <w:tcPr>
            <w:tcW w:w="2824" w:type="dxa"/>
            <w:tcBorders>
              <w:top w:val="single" w:sz="6" w:space="0" w:color="000000"/>
              <w:bottom w:val="single" w:sz="12" w:space="0" w:color="000000"/>
            </w:tcBorders>
          </w:tcPr>
          <w:p w14:paraId="684885A8" w14:textId="4E04A45F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0C2A35">
              <w:rPr>
                <w:rFonts w:asciiTheme="minorHAnsi" w:hAnsiTheme="minorHAnsi" w:cstheme="minorHAnsi"/>
                <w:bCs/>
                <w:sz w:val="22"/>
                <w:szCs w:val="22"/>
              </w:rPr>
              <w:t>85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</w:tbl>
    <w:p w14:paraId="467C0FB9" w14:textId="77777777" w:rsidR="006B5648" w:rsidRPr="00636522" w:rsidRDefault="006B5648" w:rsidP="006B5648">
      <w:pPr>
        <w:rPr>
          <w:rFonts w:asciiTheme="minorHAnsi" w:hAnsiTheme="minorHAnsi" w:cstheme="minorHAnsi"/>
          <w:bCs/>
          <w:sz w:val="12"/>
          <w:szCs w:val="12"/>
        </w:rPr>
      </w:pPr>
    </w:p>
    <w:p w14:paraId="2073FE2E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82"/>
        <w:gridCol w:w="2883"/>
      </w:tblGrid>
      <w:tr w:rsidR="006B5648" w:rsidRPr="00636522" w14:paraId="7D76B9C6" w14:textId="77777777" w:rsidTr="009758F0">
        <w:trPr>
          <w:trHeight w:val="692"/>
          <w:jc w:val="center"/>
        </w:trPr>
        <w:tc>
          <w:tcPr>
            <w:tcW w:w="5765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800080"/>
            <w:vAlign w:val="center"/>
          </w:tcPr>
          <w:p w14:paraId="1CEAF99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Odjeli plesne škole</w:t>
            </w:r>
          </w:p>
        </w:tc>
      </w:tr>
      <w:tr w:rsidR="006B5648" w:rsidRPr="00636522" w14:paraId="136FCCD0" w14:textId="77777777" w:rsidTr="009758F0">
        <w:trPr>
          <w:trHeight w:val="426"/>
          <w:jc w:val="center"/>
        </w:trPr>
        <w:tc>
          <w:tcPr>
            <w:tcW w:w="2882" w:type="dxa"/>
            <w:shd w:val="clear" w:color="auto" w:fill="C0C0C0"/>
          </w:tcPr>
          <w:p w14:paraId="4EC1D48B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Prvi razred</w:t>
            </w:r>
          </w:p>
        </w:tc>
        <w:tc>
          <w:tcPr>
            <w:tcW w:w="2883" w:type="dxa"/>
          </w:tcPr>
          <w:p w14:paraId="7D03BCD2" w14:textId="054700DA" w:rsidR="006B5648" w:rsidRPr="00636522" w:rsidRDefault="000C2A35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2F5C1C5A" w14:textId="77777777" w:rsidTr="009758F0">
        <w:trPr>
          <w:trHeight w:val="426"/>
          <w:jc w:val="center"/>
        </w:trPr>
        <w:tc>
          <w:tcPr>
            <w:tcW w:w="2882" w:type="dxa"/>
            <w:shd w:val="clear" w:color="auto" w:fill="C0C0C0"/>
          </w:tcPr>
          <w:p w14:paraId="4310F93D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Drugi razred</w:t>
            </w:r>
          </w:p>
        </w:tc>
        <w:tc>
          <w:tcPr>
            <w:tcW w:w="2883" w:type="dxa"/>
          </w:tcPr>
          <w:p w14:paraId="7D368368" w14:textId="46E477B1" w:rsidR="006B5648" w:rsidRPr="00636522" w:rsidRDefault="000C2A35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3BEBD966" w14:textId="77777777" w:rsidTr="009758F0">
        <w:trPr>
          <w:trHeight w:val="426"/>
          <w:jc w:val="center"/>
        </w:trPr>
        <w:tc>
          <w:tcPr>
            <w:tcW w:w="2882" w:type="dxa"/>
            <w:shd w:val="clear" w:color="auto" w:fill="C0C0C0"/>
          </w:tcPr>
          <w:p w14:paraId="7BB86E00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Treći razred</w:t>
            </w:r>
          </w:p>
        </w:tc>
        <w:tc>
          <w:tcPr>
            <w:tcW w:w="2883" w:type="dxa"/>
          </w:tcPr>
          <w:p w14:paraId="6D60F6E0" w14:textId="6CA91F18" w:rsidR="006B5648" w:rsidRPr="00636522" w:rsidRDefault="000C2A35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59FA375C" w14:textId="77777777" w:rsidTr="009758F0">
        <w:trPr>
          <w:trHeight w:val="441"/>
          <w:jc w:val="center"/>
        </w:trPr>
        <w:tc>
          <w:tcPr>
            <w:tcW w:w="2882" w:type="dxa"/>
            <w:shd w:val="clear" w:color="auto" w:fill="C0C0C0"/>
          </w:tcPr>
          <w:p w14:paraId="61FFF8CB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Četvrti razred</w:t>
            </w:r>
          </w:p>
        </w:tc>
        <w:tc>
          <w:tcPr>
            <w:tcW w:w="2883" w:type="dxa"/>
          </w:tcPr>
          <w:p w14:paraId="33F85C50" w14:textId="516C6EA3" w:rsidR="006B5648" w:rsidRPr="00636522" w:rsidRDefault="000C2A35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18D1C2F7" w14:textId="77777777" w:rsidTr="009758F0">
        <w:trPr>
          <w:trHeight w:val="441"/>
          <w:jc w:val="center"/>
        </w:trPr>
        <w:tc>
          <w:tcPr>
            <w:tcW w:w="2882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C0C0C0"/>
          </w:tcPr>
          <w:p w14:paraId="6F2ABD81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color w:val="000080"/>
                <w:sz w:val="22"/>
                <w:szCs w:val="22"/>
              </w:rPr>
              <w:lastRenderedPageBreak/>
              <w:t>Ukopno:</w:t>
            </w:r>
          </w:p>
        </w:tc>
        <w:tc>
          <w:tcPr>
            <w:tcW w:w="2883" w:type="dxa"/>
            <w:tcBorders>
              <w:top w:val="single" w:sz="6" w:space="0" w:color="000000"/>
              <w:bottom w:val="single" w:sz="12" w:space="0" w:color="000000"/>
            </w:tcBorders>
          </w:tcPr>
          <w:p w14:paraId="55B4EC15" w14:textId="45ED0899" w:rsidR="006B5648" w:rsidRPr="00636522" w:rsidRDefault="000C2A35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</w:tbl>
    <w:p w14:paraId="42312F55" w14:textId="77777777" w:rsidR="006B5648" w:rsidRPr="00636522" w:rsidRDefault="006B5648" w:rsidP="006B5648">
      <w:pPr>
        <w:rPr>
          <w:rFonts w:asciiTheme="minorHAnsi" w:hAnsiTheme="minorHAnsi" w:cstheme="minorHAnsi"/>
          <w:bCs/>
          <w:sz w:val="12"/>
          <w:szCs w:val="12"/>
        </w:rPr>
      </w:pPr>
    </w:p>
    <w:p w14:paraId="73F1B328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88"/>
        <w:gridCol w:w="2889"/>
      </w:tblGrid>
      <w:tr w:rsidR="006B5648" w:rsidRPr="00636522" w14:paraId="47CFC491" w14:textId="77777777" w:rsidTr="009758F0">
        <w:trPr>
          <w:trHeight w:val="688"/>
          <w:jc w:val="center"/>
        </w:trPr>
        <w:tc>
          <w:tcPr>
            <w:tcW w:w="5777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800080"/>
            <w:vAlign w:val="center"/>
          </w:tcPr>
          <w:p w14:paraId="1A72F939" w14:textId="77777777" w:rsidR="006B5648" w:rsidRPr="00636522" w:rsidRDefault="009758F0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Predškolski programi, M</w:t>
            </w:r>
            <w:r w:rsidR="006B5648" w:rsidRPr="00636522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ala glazbena škola</w:t>
            </w:r>
          </w:p>
        </w:tc>
      </w:tr>
      <w:tr w:rsidR="006B5648" w:rsidRPr="00636522" w14:paraId="621E228F" w14:textId="77777777" w:rsidTr="009758F0">
        <w:trPr>
          <w:trHeight w:val="525"/>
          <w:jc w:val="center"/>
        </w:trPr>
        <w:tc>
          <w:tcPr>
            <w:tcW w:w="2888" w:type="dxa"/>
            <w:shd w:val="clear" w:color="auto" w:fill="C0C0C0"/>
          </w:tcPr>
          <w:p w14:paraId="08B4C5BF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Početnički solfeggio</w:t>
            </w:r>
          </w:p>
        </w:tc>
        <w:tc>
          <w:tcPr>
            <w:tcW w:w="2889" w:type="dxa"/>
          </w:tcPr>
          <w:p w14:paraId="1A12E66A" w14:textId="2395A053" w:rsidR="006B5648" w:rsidRPr="00636522" w:rsidRDefault="000C2A35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  <w:tr w:rsidR="006B5648" w:rsidRPr="00636522" w14:paraId="06EADBAC" w14:textId="77777777" w:rsidTr="009758F0">
        <w:trPr>
          <w:trHeight w:val="544"/>
          <w:jc w:val="center"/>
        </w:trPr>
        <w:tc>
          <w:tcPr>
            <w:tcW w:w="2888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C0C0C0"/>
          </w:tcPr>
          <w:p w14:paraId="3920AEAD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color w:val="000080"/>
                <w:sz w:val="22"/>
                <w:szCs w:val="22"/>
              </w:rPr>
              <w:t>Ukupno:</w:t>
            </w:r>
          </w:p>
        </w:tc>
        <w:tc>
          <w:tcPr>
            <w:tcW w:w="2889" w:type="dxa"/>
            <w:tcBorders>
              <w:top w:val="single" w:sz="6" w:space="0" w:color="000000"/>
              <w:bottom w:val="single" w:sz="12" w:space="0" w:color="000000"/>
            </w:tcBorders>
          </w:tcPr>
          <w:p w14:paraId="35D9FDD0" w14:textId="77CDF53E" w:rsidR="006B5648" w:rsidRPr="00636522" w:rsidRDefault="000C2A35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učenika</w:t>
            </w:r>
          </w:p>
        </w:tc>
      </w:tr>
    </w:tbl>
    <w:p w14:paraId="7AFA176B" w14:textId="77777777" w:rsidR="009758F0" w:rsidRPr="00636522" w:rsidRDefault="009758F0" w:rsidP="006B5648">
      <w:pPr>
        <w:rPr>
          <w:rFonts w:asciiTheme="minorHAnsi" w:hAnsiTheme="minorHAnsi" w:cstheme="minorHAnsi"/>
          <w:bCs/>
          <w:sz w:val="22"/>
          <w:szCs w:val="22"/>
        </w:rPr>
      </w:pPr>
    </w:p>
    <w:p w14:paraId="67615E14" w14:textId="77777777" w:rsidR="006B5648" w:rsidRPr="00636522" w:rsidRDefault="009758F0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Učenici su organizirani u: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ab/>
        <w:t>- tamburaški orkestar</w:t>
      </w:r>
    </w:p>
    <w:p w14:paraId="1D6308FF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                                       </w:t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  <w:t>- harmonikaški orkestar</w:t>
      </w:r>
    </w:p>
    <w:p w14:paraId="7B5CEF68" w14:textId="2B014756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                                       </w:t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  <w:t xml:space="preserve">- komorne sastave (dueti, </w:t>
      </w:r>
      <w:proofErr w:type="spellStart"/>
      <w:r w:rsidRPr="00636522">
        <w:rPr>
          <w:rFonts w:asciiTheme="minorHAnsi" w:hAnsiTheme="minorHAnsi" w:cstheme="minorHAnsi"/>
          <w:bCs/>
          <w:sz w:val="22"/>
          <w:szCs w:val="22"/>
        </w:rPr>
        <w:t>tria</w:t>
      </w:r>
      <w:proofErr w:type="spellEnd"/>
      <w:r w:rsidRPr="00636522">
        <w:rPr>
          <w:rFonts w:asciiTheme="minorHAnsi" w:hAnsiTheme="minorHAnsi" w:cstheme="minorHAnsi"/>
          <w:bCs/>
          <w:sz w:val="22"/>
          <w:szCs w:val="22"/>
        </w:rPr>
        <w:t>, kvarteti, 5</w:t>
      </w:r>
      <w:r w:rsidR="005B2C21"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-</w:t>
      </w:r>
      <w:r w:rsidR="005B2C21"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12 članova)</w:t>
      </w:r>
    </w:p>
    <w:p w14:paraId="375961A4" w14:textId="7325A7D5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                                        </w:t>
      </w:r>
      <w:r w:rsidR="009758F0"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="009758F0"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Pr="00636522">
        <w:rPr>
          <w:rFonts w:asciiTheme="minorHAnsi" w:hAnsiTheme="minorHAnsi" w:cstheme="minorHAnsi"/>
          <w:bCs/>
          <w:sz w:val="22"/>
          <w:szCs w:val="22"/>
        </w:rPr>
        <w:t>- pjevački jednoglasno</w:t>
      </w:r>
      <w:r w:rsidR="005B2C21"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/</w:t>
      </w:r>
      <w:r w:rsidR="005B2C21"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dvoglasni zbor – mlađi uzrast</w:t>
      </w:r>
    </w:p>
    <w:p w14:paraId="7B03A9F7" w14:textId="06A49995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                                         </w:t>
      </w:r>
      <w:r w:rsidRPr="00636522">
        <w:rPr>
          <w:rFonts w:asciiTheme="minorHAnsi" w:hAnsiTheme="minorHAnsi" w:cstheme="minorHAnsi"/>
          <w:bCs/>
          <w:sz w:val="22"/>
          <w:szCs w:val="22"/>
        </w:rPr>
        <w:tab/>
        <w:t>- pjevački  dvoglasno</w:t>
      </w:r>
      <w:r w:rsidR="005B2C21"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/ troglasni zbor – stariji uzrast</w:t>
      </w:r>
    </w:p>
    <w:p w14:paraId="569C5D51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p w14:paraId="47B4DE8B" w14:textId="691162ED" w:rsidR="006B5648" w:rsidRPr="00636522" w:rsidRDefault="006B5648" w:rsidP="00636522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Teorija glazbe i klavir su predmeti za učenike VI. razreda koji nastavljaju školovanje u srednjoj glazbenoj školi.</w:t>
      </w:r>
      <w:r w:rsidR="009758F0"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Nastava predškolskog uzrasta</w:t>
      </w:r>
      <w:r w:rsidR="009758F0"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- početnički solfeggio se održava 2 puta tjedno po 45 minuta.</w:t>
      </w:r>
    </w:p>
    <w:p w14:paraId="00CA467A" w14:textId="77777777" w:rsidR="006B5648" w:rsidRPr="00636522" w:rsidRDefault="009758F0" w:rsidP="00636522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Prijemni ispiti za upis u školu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 xml:space="preserve"> održavaju 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se </w:t>
      </w:r>
      <w:r w:rsidR="00236424" w:rsidRPr="00636522">
        <w:rPr>
          <w:rFonts w:asciiTheme="minorHAnsi" w:hAnsiTheme="minorHAnsi" w:cstheme="minorHAnsi"/>
          <w:bCs/>
          <w:sz w:val="22"/>
          <w:szCs w:val="22"/>
        </w:rPr>
        <w:t>u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 xml:space="preserve"> lipnju i početkom rujna.</w:t>
      </w:r>
    </w:p>
    <w:p w14:paraId="6AFE70D6" w14:textId="77777777" w:rsidR="006B5648" w:rsidRPr="00636522" w:rsidRDefault="006B5648" w:rsidP="00636522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Predmetni / razred</w:t>
      </w:r>
      <w:r w:rsidR="00236424" w:rsidRPr="00636522">
        <w:rPr>
          <w:rFonts w:asciiTheme="minorHAnsi" w:hAnsiTheme="minorHAnsi" w:cstheme="minorHAnsi"/>
          <w:bCs/>
          <w:sz w:val="22"/>
          <w:szCs w:val="22"/>
        </w:rPr>
        <w:t>ni ispiti održavaju se u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lipnju.</w:t>
      </w:r>
    </w:p>
    <w:p w14:paraId="5515E46F" w14:textId="77777777" w:rsidR="00636522" w:rsidRDefault="006B5648" w:rsidP="0063652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Godišnj</w:t>
      </w:r>
      <w:r w:rsidR="00236424" w:rsidRPr="00636522">
        <w:rPr>
          <w:rFonts w:asciiTheme="minorHAnsi" w:hAnsiTheme="minorHAnsi" w:cstheme="minorHAnsi"/>
          <w:bCs/>
          <w:sz w:val="22"/>
          <w:szCs w:val="22"/>
        </w:rPr>
        <w:t>i ispiti  se održavaju u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lipnju, za sve pr</w:t>
      </w:r>
      <w:r w:rsidR="00236424" w:rsidRPr="00636522">
        <w:rPr>
          <w:rFonts w:asciiTheme="minorHAnsi" w:hAnsiTheme="minorHAnsi" w:cstheme="minorHAnsi"/>
          <w:bCs/>
          <w:sz w:val="22"/>
          <w:szCs w:val="22"/>
        </w:rPr>
        <w:t xml:space="preserve">edmete struke (instrumente) i 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sve učenike te za solfeggio.    </w:t>
      </w:r>
    </w:p>
    <w:p w14:paraId="3E3BBCA0" w14:textId="286F68D8" w:rsidR="006B5648" w:rsidRPr="00636522" w:rsidRDefault="006B5648" w:rsidP="00636522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                 </w:t>
      </w:r>
    </w:p>
    <w:p w14:paraId="2AB0CBBB" w14:textId="2829F308" w:rsidR="006B5648" w:rsidRPr="00636522" w:rsidRDefault="006B5648" w:rsidP="00636522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</w:rPr>
        <w:t>Razredni odjeli u školskoj 202</w:t>
      </w:r>
      <w:r w:rsidR="009929A1">
        <w:rPr>
          <w:rFonts w:asciiTheme="minorHAnsi" w:hAnsiTheme="minorHAnsi" w:cstheme="minorHAnsi"/>
          <w:bCs/>
        </w:rPr>
        <w:t>6</w:t>
      </w:r>
      <w:r w:rsidRPr="00636522">
        <w:rPr>
          <w:rFonts w:asciiTheme="minorHAnsi" w:hAnsiTheme="minorHAnsi" w:cstheme="minorHAnsi"/>
          <w:bCs/>
        </w:rPr>
        <w:t>./202</w:t>
      </w:r>
      <w:r w:rsidR="009929A1">
        <w:rPr>
          <w:rFonts w:asciiTheme="minorHAnsi" w:hAnsiTheme="minorHAnsi" w:cstheme="minorHAnsi"/>
          <w:bCs/>
        </w:rPr>
        <w:t>7</w:t>
      </w:r>
      <w:r w:rsidRPr="00636522">
        <w:rPr>
          <w:rFonts w:asciiTheme="minorHAnsi" w:hAnsiTheme="minorHAnsi" w:cstheme="minorHAnsi"/>
          <w:bCs/>
        </w:rPr>
        <w:t xml:space="preserve">. godini – utemeljeni prema Rješenju Ureda državne uprave  Vukovarsko –srijemske županije </w:t>
      </w:r>
    </w:p>
    <w:p w14:paraId="5B848A17" w14:textId="4EC056CE" w:rsidR="006B5648" w:rsidRPr="00636522" w:rsidRDefault="00636522" w:rsidP="006B5648">
      <w:pPr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BA6DA" wp14:editId="5C8BB24E">
                <wp:simplePos x="0" y="0"/>
                <wp:positionH relativeFrom="margin">
                  <wp:posOffset>-8255</wp:posOffset>
                </wp:positionH>
                <wp:positionV relativeFrom="paragraph">
                  <wp:posOffset>290830</wp:posOffset>
                </wp:positionV>
                <wp:extent cx="6088380" cy="2054860"/>
                <wp:effectExtent l="0" t="0" r="0" b="0"/>
                <wp:wrapSquare wrapText="bothSides"/>
                <wp:docPr id="14" name="Tekstni okvi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8380" cy="2054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526"/>
                              <w:gridCol w:w="1024"/>
                              <w:gridCol w:w="1080"/>
                              <w:gridCol w:w="1080"/>
                              <w:gridCol w:w="1165"/>
                              <w:gridCol w:w="1075"/>
                              <w:gridCol w:w="1075"/>
                              <w:gridCol w:w="1165"/>
                            </w:tblGrid>
                            <w:tr w:rsidR="00A951FB" w14:paraId="10CC5793" w14:textId="77777777"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693A8B6E" w14:textId="77777777" w:rsidR="00A951FB" w:rsidRDefault="00A951FB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Razred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0603E8BC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I. razred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5F042BBE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II. razred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3E0F01BF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III. razred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60C2E18A" w14:textId="77777777" w:rsidR="00A951FB" w:rsidRDefault="00A951FB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IV. razred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2F534D37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V. razred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29C607E8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VI. razred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 w14:paraId="2D2A095A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0B592C5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Ukupno</w:t>
                                  </w:r>
                                </w:p>
                              </w:tc>
                            </w:tr>
                            <w:tr w:rsidR="00A951FB" w14:paraId="448B7F08" w14:textId="77777777"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0A486B3C" w14:textId="77777777" w:rsidR="00A951FB" w:rsidRDefault="00A951FB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Broj glazbenih odjela: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746A58E" w14:textId="5CA74623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C49FA60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16FAC9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59FB68E" w14:textId="1CC3B3A9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B2B2EA5" w14:textId="3B6BCD4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2A9273D" w14:textId="415D6751" w:rsidR="00A951FB" w:rsidRDefault="00A951FB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532AF3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7A37350" w14:textId="20411623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951FB" w14:paraId="1B552F55" w14:textId="77777777"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36952DDF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Broj plesnih odjela: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40DA74B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AD7B592" w14:textId="76C6E991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0,5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05D8D42" w14:textId="204BA469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0,5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0011A7B" w14:textId="77777777" w:rsidR="00A951FB" w:rsidRDefault="00A951FB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561C41D" w14:textId="77777777" w:rsidR="00A951FB" w:rsidRDefault="00A951FB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2AD67CD" w14:textId="77777777" w:rsidR="00A951FB" w:rsidRDefault="00A951FB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73E016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568AA2D" w14:textId="3C621CD2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A951FB" w14:paraId="5D08D8E1" w14:textId="77777777">
                              <w:trPr>
                                <w:trHeight w:val="868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14:paraId="2E057F16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Ukupno: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3E9331B" w14:textId="4DBA7624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45A4A8E" w14:textId="0D2A4A7D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2,5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6EB08D2" w14:textId="377B1BE3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2,5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1BE34F6" w14:textId="07096241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9027E95" w14:textId="58BB02C4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FBF0353" w14:textId="68E08B84" w:rsidR="00A951FB" w:rsidRDefault="00A951FB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EF8841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94AFE41" w14:textId="7B9C0B74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 w14:paraId="377524B4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DBA6DA" id="_x0000_t202" coordsize="21600,21600" o:spt="202" path="m,l,21600r21600,l21600,xe">
                <v:stroke joinstyle="miter"/>
                <v:path gradientshapeok="t" o:connecttype="rect"/>
              </v:shapetype>
              <v:shape id="Tekstni okvir 14" o:spid="_x0000_s1026" type="#_x0000_t202" style="position:absolute;margin-left:-.65pt;margin-top:22.9pt;width:479.4pt;height:161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526"/>
                        <w:gridCol w:w="1024"/>
                        <w:gridCol w:w="1080"/>
                        <w:gridCol w:w="1080"/>
                        <w:gridCol w:w="1165"/>
                        <w:gridCol w:w="1075"/>
                        <w:gridCol w:w="1075"/>
                        <w:gridCol w:w="1165"/>
                      </w:tblGrid>
                      <w:tr w:rsidR="00A951FB" w14:paraId="10CC5793" w14:textId="77777777"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693A8B6E" w14:textId="77777777" w:rsidR="00A951FB" w:rsidRDefault="00A951FB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Razred</w:t>
                            </w:r>
                          </w:p>
                        </w:tc>
                        <w:tc>
                          <w:tcPr>
                            <w:tcW w:w="1024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0603E8BC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I. razred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5F042BBE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II. razred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3E0F01BF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III. razred</w:t>
                            </w:r>
                          </w:p>
                        </w:tc>
                        <w:tc>
                          <w:tcPr>
                            <w:tcW w:w="11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60C2E18A" w14:textId="77777777" w:rsidR="00A951FB" w:rsidRDefault="00A951FB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IV. razred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2F534D37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V. razred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29C607E8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VI. razred</w:t>
                            </w:r>
                          </w:p>
                        </w:tc>
                        <w:tc>
                          <w:tcPr>
                            <w:tcW w:w="11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 w14:paraId="2D2A095A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0B592C5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Ukupno</w:t>
                            </w:r>
                          </w:p>
                        </w:tc>
                      </w:tr>
                      <w:tr w:rsidR="00A951FB" w14:paraId="448B7F08" w14:textId="77777777"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0A486B3C" w14:textId="77777777" w:rsidR="00A951FB" w:rsidRDefault="00A951FB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Broj glazbenih odjela:</w:t>
                            </w:r>
                          </w:p>
                        </w:tc>
                        <w:tc>
                          <w:tcPr>
                            <w:tcW w:w="1024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746A58E" w14:textId="5CA74623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C49FA60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16FAC9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59FB68E" w14:textId="1CC3B3A9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B2B2EA5" w14:textId="3B6BCD4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2A9273D" w14:textId="415D6751" w:rsidR="00A951FB" w:rsidRDefault="00A951FB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532AF3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7A37350" w14:textId="20411623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</w:tr>
                      <w:tr w:rsidR="00A951FB" w14:paraId="1B552F55" w14:textId="77777777"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36952DDF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Broj plesnih odjela:</w:t>
                            </w:r>
                          </w:p>
                        </w:tc>
                        <w:tc>
                          <w:tcPr>
                            <w:tcW w:w="1024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40DA74B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AD7B592" w14:textId="76C6E991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0,5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05D8D42" w14:textId="204BA469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0,5</w:t>
                            </w:r>
                          </w:p>
                        </w:tc>
                        <w:tc>
                          <w:tcPr>
                            <w:tcW w:w="11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0011A7B" w14:textId="77777777" w:rsidR="00A951FB" w:rsidRDefault="00A951FB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561C41D" w14:textId="77777777" w:rsidR="00A951FB" w:rsidRDefault="00A951FB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2AD67CD" w14:textId="77777777" w:rsidR="00A951FB" w:rsidRDefault="00A951FB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1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73E016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568AA2D" w14:textId="3C621CD2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</w:tr>
                      <w:tr w:rsidR="00A951FB" w14:paraId="5D08D8E1" w14:textId="77777777">
                        <w:trPr>
                          <w:trHeight w:val="868"/>
                        </w:trPr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14:paraId="2E057F16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Ukupno:</w:t>
                            </w:r>
                          </w:p>
                        </w:tc>
                        <w:tc>
                          <w:tcPr>
                            <w:tcW w:w="1024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3E9331B" w14:textId="4DBA7624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45A4A8E" w14:textId="0D2A4A7D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2,5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6EB08D2" w14:textId="377B1BE3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2,5</w:t>
                            </w:r>
                          </w:p>
                        </w:tc>
                        <w:tc>
                          <w:tcPr>
                            <w:tcW w:w="11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1BE34F6" w14:textId="07096241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9027E95" w14:textId="58BB02C4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FBF0353" w14:textId="68E08B84" w:rsidR="00A951FB" w:rsidRDefault="00A951FB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EF8841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94AFE41" w14:textId="7B9C0B74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14</w:t>
                            </w:r>
                          </w:p>
                        </w:tc>
                      </w:tr>
                    </w:tbl>
                    <w:p w14:paraId="377524B4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B2874D" w14:textId="0A468747" w:rsidR="006B5648" w:rsidRPr="00636522" w:rsidRDefault="006B5648" w:rsidP="006B5648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9FD3A84" w14:textId="77777777" w:rsidR="006B5648" w:rsidRDefault="006B5648" w:rsidP="006B5648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E1D0681" w14:textId="77777777" w:rsidR="00636522" w:rsidRDefault="00636522" w:rsidP="006B5648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69CB151" w14:textId="77777777" w:rsidR="00636522" w:rsidRDefault="00636522" w:rsidP="006B5648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63F11F4" w14:textId="77777777" w:rsidR="00636522" w:rsidRDefault="00636522" w:rsidP="006B5648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13114C0" w14:textId="77777777" w:rsidR="00636522" w:rsidRDefault="00636522" w:rsidP="006B564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2BA8D81" w14:textId="659C1DD3" w:rsidR="006B5648" w:rsidRPr="00636522" w:rsidRDefault="006B5648" w:rsidP="006B5648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3.2.Broj upisanih učenika</w:t>
      </w:r>
    </w:p>
    <w:p w14:paraId="59D36681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E103822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BROJ UPISANIH UČENIKA  OSNOVNE GLAZBENE ŠKOLE</w:t>
      </w:r>
    </w:p>
    <w:p w14:paraId="6F463EF3" w14:textId="3F52C0CE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/>
          <w:sz w:val="22"/>
          <w:szCs w:val="22"/>
        </w:rPr>
        <w:t>PO INSTRUMENTIMA</w:t>
      </w:r>
      <w:r w:rsidR="00236424" w:rsidRPr="0063652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/>
          <w:sz w:val="22"/>
          <w:szCs w:val="22"/>
        </w:rPr>
        <w:t>NA POČETKU ŠKOLSKE 202</w:t>
      </w:r>
      <w:r w:rsidR="00E808D6">
        <w:rPr>
          <w:rFonts w:asciiTheme="minorHAnsi" w:hAnsiTheme="minorHAnsi" w:cstheme="minorHAnsi"/>
          <w:b/>
          <w:sz w:val="22"/>
          <w:szCs w:val="22"/>
        </w:rPr>
        <w:t>6</w:t>
      </w:r>
      <w:r w:rsidRPr="00636522">
        <w:rPr>
          <w:rFonts w:asciiTheme="minorHAnsi" w:hAnsiTheme="minorHAnsi" w:cstheme="minorHAnsi"/>
          <w:b/>
          <w:sz w:val="22"/>
          <w:szCs w:val="22"/>
        </w:rPr>
        <w:t>./202</w:t>
      </w:r>
      <w:r w:rsidR="00E808D6">
        <w:rPr>
          <w:rFonts w:asciiTheme="minorHAnsi" w:hAnsiTheme="minorHAnsi" w:cstheme="minorHAnsi"/>
          <w:b/>
          <w:sz w:val="22"/>
          <w:szCs w:val="22"/>
        </w:rPr>
        <w:t>7</w:t>
      </w:r>
      <w:r w:rsidRPr="00636522">
        <w:rPr>
          <w:rFonts w:asciiTheme="minorHAnsi" w:hAnsiTheme="minorHAnsi" w:cstheme="minorHAnsi"/>
          <w:b/>
          <w:sz w:val="22"/>
          <w:szCs w:val="22"/>
        </w:rPr>
        <w:t>. GODINE</w:t>
      </w:r>
    </w:p>
    <w:p w14:paraId="74E9DEDE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80"/>
        <w:gridCol w:w="1177"/>
        <w:gridCol w:w="1126"/>
        <w:gridCol w:w="1034"/>
        <w:gridCol w:w="1523"/>
        <w:gridCol w:w="1241"/>
        <w:gridCol w:w="1099"/>
        <w:gridCol w:w="1170"/>
      </w:tblGrid>
      <w:tr w:rsidR="006B5648" w:rsidRPr="00636522" w14:paraId="30C247D3" w14:textId="77777777" w:rsidTr="009758F0">
        <w:trPr>
          <w:trHeight w:val="58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4B17EEB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Razred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2EF83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Klavir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F5463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Gitara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93D67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Flauta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968FC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Harmonika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17BB1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Tambure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7202E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Violina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E5463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Ukupno</w:t>
            </w:r>
          </w:p>
        </w:tc>
      </w:tr>
      <w:tr w:rsidR="006B5648" w:rsidRPr="00636522" w14:paraId="0083E9F8" w14:textId="77777777" w:rsidTr="009758F0">
        <w:trPr>
          <w:trHeight w:val="58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284A3FD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F47C9" w14:textId="1D6FE25F" w:rsidR="006B5648" w:rsidRPr="00636522" w:rsidRDefault="00041573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1C476" w14:textId="5210D7B4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A9F8F" w14:textId="295FF8C5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80FBD" w14:textId="207A3490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07085" w14:textId="11A7F43F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97443" w14:textId="64911BED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3BBDEEEE" w14:textId="5F47FE5F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66</w:t>
            </w:r>
          </w:p>
        </w:tc>
      </w:tr>
      <w:tr w:rsidR="006B5648" w:rsidRPr="00636522" w14:paraId="71771344" w14:textId="77777777" w:rsidTr="009758F0">
        <w:trPr>
          <w:trHeight w:val="604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5FB389D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II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BC02C" w14:textId="75D0D1D5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C8065E" w14:textId="3632C6A4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9085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189F5" w14:textId="49A70CC7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6571F" w14:textId="693EC79E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8EEF2" w14:textId="5CEFA267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7A03739C" w14:textId="3B8667E8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</w:tr>
      <w:tr w:rsidR="006B5648" w:rsidRPr="00636522" w14:paraId="5919F697" w14:textId="77777777" w:rsidTr="009758F0">
        <w:trPr>
          <w:trHeight w:val="58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002B119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III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F7BE5" w14:textId="284C37C3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0BB15" w14:textId="2526D095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61A5B" w14:textId="2D80A084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DFF89" w14:textId="3A9AB31B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0E298" w14:textId="39F581B1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1A10E" w14:textId="50604E1B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65DC8CFF" w14:textId="58F8C6CC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="00E808D6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</w:tr>
      <w:tr w:rsidR="006B5648" w:rsidRPr="00636522" w14:paraId="2BD8F04C" w14:textId="77777777" w:rsidTr="009758F0">
        <w:trPr>
          <w:trHeight w:val="604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5415E48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IV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D21E6" w14:textId="196FEF9E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A755C" w14:textId="4FA0F481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5071E" w14:textId="2526F2EC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EC252" w14:textId="1BF26E64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19502" w14:textId="0FD0D55B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E6A09" w14:textId="5F0DDBAF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2C469BEF" w14:textId="717ED813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</w:t>
            </w:r>
          </w:p>
        </w:tc>
      </w:tr>
      <w:tr w:rsidR="006B5648" w:rsidRPr="00636522" w14:paraId="4014A576" w14:textId="77777777" w:rsidTr="009758F0">
        <w:trPr>
          <w:trHeight w:val="58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3C87709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76105" w14:textId="276C3AFA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1C293" w14:textId="1016B8C0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25F5C" w14:textId="24C41016" w:rsidR="006B5648" w:rsidRPr="00636522" w:rsidRDefault="00810207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14415" w14:textId="50357677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DB69D" w14:textId="0293D731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38ED5" w14:textId="02262892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7F2B6D7F" w14:textId="38ED8003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20</w:t>
            </w:r>
          </w:p>
        </w:tc>
      </w:tr>
      <w:tr w:rsidR="006B5648" w:rsidRPr="00636522" w14:paraId="6215FE35" w14:textId="77777777" w:rsidTr="009758F0">
        <w:trPr>
          <w:trHeight w:val="50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731C715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VI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3F4EA" w14:textId="469CDD6C" w:rsidR="006B5648" w:rsidRPr="00636522" w:rsidRDefault="00810207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76962" w14:textId="67EB2D12" w:rsidR="006B5648" w:rsidRPr="00636522" w:rsidRDefault="00810207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2AD2B" w14:textId="4B5C273E" w:rsidR="006B5648" w:rsidRPr="00636522" w:rsidRDefault="00810207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A18ED" w14:textId="727775EE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AE874" w14:textId="122A7FD9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4985C" w14:textId="177A9A68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2645E2AE" w14:textId="7FBAE98F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="00E808D6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</w:tr>
      <w:tr w:rsidR="006B5648" w:rsidRPr="00636522" w14:paraId="612C3A9C" w14:textId="77777777" w:rsidTr="009758F0">
        <w:trPr>
          <w:trHeight w:val="604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00C61EA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Ukupno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4B92DFFB" w14:textId="6265C48D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5CA78EED" w14:textId="2335941D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="00E808D6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2323113C" w14:textId="19B1B9DD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E808D6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1358FD4C" w14:textId="34A8CDD6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E808D6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57F9FF8F" w14:textId="1BD9AAA9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2CCDFE92" w14:textId="367FFEC7" w:rsidR="006B5648" w:rsidRPr="00636522" w:rsidRDefault="00E808D6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75ABF6E9" w14:textId="4D502503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E808D6">
              <w:rPr>
                <w:rFonts w:asciiTheme="minorHAnsi" w:hAnsiTheme="minorHAnsi" w:cstheme="minorHAnsi"/>
                <w:b/>
                <w:sz w:val="22"/>
                <w:szCs w:val="22"/>
              </w:rPr>
              <w:t>85</w:t>
            </w:r>
          </w:p>
        </w:tc>
      </w:tr>
    </w:tbl>
    <w:p w14:paraId="78D15726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7721335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E578EF4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BROJ UPISANIH UČENIKA U  PLESNU ŠKOLU</w:t>
      </w:r>
    </w:p>
    <w:p w14:paraId="4013F10B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58131AFF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C4DC76" wp14:editId="034B15E4">
                <wp:simplePos x="0" y="0"/>
                <wp:positionH relativeFrom="margin">
                  <wp:posOffset>1370965</wp:posOffset>
                </wp:positionH>
                <wp:positionV relativeFrom="paragraph">
                  <wp:posOffset>50800</wp:posOffset>
                </wp:positionV>
                <wp:extent cx="3390265" cy="1682750"/>
                <wp:effectExtent l="0" t="0" r="0" b="0"/>
                <wp:wrapSquare wrapText="bothSides"/>
                <wp:docPr id="13" name="Tekstni okvi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265" cy="16827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881"/>
                              <w:gridCol w:w="2972"/>
                            </w:tblGrid>
                            <w:tr w:rsidR="00A951FB" w14:paraId="39AC381A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18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3B3B3"/>
                                  <w:vAlign w:val="center"/>
                                </w:tcPr>
                                <w:p w14:paraId="41C9127F" w14:textId="1DD45CB4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Razred</w:t>
                                  </w:r>
                                </w:p>
                              </w:tc>
                              <w:tc>
                                <w:tcPr>
                                  <w:tcW w:w="29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C0C0"/>
                                  <w:vAlign w:val="center"/>
                                </w:tcPr>
                                <w:p w14:paraId="59D774E4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Suvremeni ples</w:t>
                                  </w:r>
                                </w:p>
                              </w:tc>
                            </w:tr>
                            <w:tr w:rsidR="00A951FB" w14:paraId="26A928B6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8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3B3B3"/>
                                  <w:vAlign w:val="center"/>
                                </w:tcPr>
                                <w:p w14:paraId="1EF11F27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9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44EF9D" w14:textId="08E8C150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A951FB" w14:paraId="1E3790C4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8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3B3B3"/>
                                  <w:vAlign w:val="center"/>
                                </w:tcPr>
                                <w:p w14:paraId="428B9D51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29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1F060B" w14:textId="7398203B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951FB" w14:paraId="3E847E4B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8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3B3B3"/>
                                  <w:vAlign w:val="center"/>
                                </w:tcPr>
                                <w:p w14:paraId="54B96E98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29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D495D2" w14:textId="1FA295E6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A951FB" w14:paraId="6452F19B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8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3B3B3"/>
                                  <w:vAlign w:val="center"/>
                                </w:tcPr>
                                <w:p w14:paraId="7BEDD763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29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6CF07E" w14:textId="7BB82845" w:rsidR="00A951FB" w:rsidRDefault="00A951FB" w:rsidP="0081020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A951FB" w14:paraId="1864F7C8" w14:textId="77777777">
                              <w:trPr>
                                <w:trHeight w:val="589"/>
                              </w:trPr>
                              <w:tc>
                                <w:tcPr>
                                  <w:tcW w:w="18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3B3B3"/>
                                  <w:vAlign w:val="center"/>
                                </w:tcPr>
                                <w:p w14:paraId="5D0BAD6F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Ukupno</w:t>
                                  </w:r>
                                </w:p>
                              </w:tc>
                              <w:tc>
                                <w:tcPr>
                                  <w:tcW w:w="29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3B3B3"/>
                                  <w:vAlign w:val="center"/>
                                </w:tcPr>
                                <w:p w14:paraId="24096B45" w14:textId="689FBC6B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p w14:paraId="74827298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4DC76" id="Tekstni okvir 13" o:spid="_x0000_s1027" type="#_x0000_t202" style="position:absolute;left:0;text-align:left;margin-left:107.95pt;margin-top:4pt;width:266.95pt;height:13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881"/>
                        <w:gridCol w:w="2972"/>
                      </w:tblGrid>
                      <w:tr w:rsidR="00A951FB" w14:paraId="39AC381A" w14:textId="77777777">
                        <w:trPr>
                          <w:trHeight w:val="294"/>
                        </w:trPr>
                        <w:tc>
                          <w:tcPr>
                            <w:tcW w:w="18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3B3B3"/>
                            <w:vAlign w:val="center"/>
                          </w:tcPr>
                          <w:p w14:paraId="41C9127F" w14:textId="1DD45CB4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Razred</w:t>
                            </w:r>
                          </w:p>
                        </w:tc>
                        <w:tc>
                          <w:tcPr>
                            <w:tcW w:w="29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C0C0"/>
                            <w:vAlign w:val="center"/>
                          </w:tcPr>
                          <w:p w14:paraId="59D774E4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Suvremeni ples</w:t>
                            </w:r>
                          </w:p>
                        </w:tc>
                      </w:tr>
                      <w:tr w:rsidR="00A951FB" w14:paraId="26A928B6" w14:textId="77777777">
                        <w:trPr>
                          <w:trHeight w:val="387"/>
                        </w:trPr>
                        <w:tc>
                          <w:tcPr>
                            <w:tcW w:w="18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3B3B3"/>
                            <w:vAlign w:val="center"/>
                          </w:tcPr>
                          <w:p w14:paraId="1EF11F27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9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2344EF9D" w14:textId="08E8C150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</w:tr>
                      <w:tr w:rsidR="00A951FB" w14:paraId="1E3790C4" w14:textId="77777777">
                        <w:trPr>
                          <w:trHeight w:val="387"/>
                        </w:trPr>
                        <w:tc>
                          <w:tcPr>
                            <w:tcW w:w="18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3B3B3"/>
                            <w:vAlign w:val="center"/>
                          </w:tcPr>
                          <w:p w14:paraId="428B9D51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29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011F060B" w14:textId="7398203B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</w:tr>
                      <w:tr w:rsidR="00A951FB" w14:paraId="3E847E4B" w14:textId="77777777">
                        <w:trPr>
                          <w:trHeight w:val="387"/>
                        </w:trPr>
                        <w:tc>
                          <w:tcPr>
                            <w:tcW w:w="18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3B3B3"/>
                            <w:vAlign w:val="center"/>
                          </w:tcPr>
                          <w:p w14:paraId="54B96E98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29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68D495D2" w14:textId="1FA295E6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</w:tr>
                      <w:tr w:rsidR="00A951FB" w14:paraId="6452F19B" w14:textId="77777777">
                        <w:trPr>
                          <w:trHeight w:val="387"/>
                        </w:trPr>
                        <w:tc>
                          <w:tcPr>
                            <w:tcW w:w="18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3B3B3"/>
                            <w:vAlign w:val="center"/>
                          </w:tcPr>
                          <w:p w14:paraId="7BEDD763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29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6E6CF07E" w14:textId="7BB82845" w:rsidR="00A951FB" w:rsidRDefault="00A951FB" w:rsidP="00810207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</w:tr>
                      <w:tr w:rsidR="00A951FB" w14:paraId="1864F7C8" w14:textId="77777777">
                        <w:trPr>
                          <w:trHeight w:val="589"/>
                        </w:trPr>
                        <w:tc>
                          <w:tcPr>
                            <w:tcW w:w="18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3B3B3"/>
                            <w:vAlign w:val="center"/>
                          </w:tcPr>
                          <w:p w14:paraId="5D0BAD6F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Ukupno</w:t>
                            </w:r>
                          </w:p>
                        </w:tc>
                        <w:tc>
                          <w:tcPr>
                            <w:tcW w:w="29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3B3B3"/>
                            <w:vAlign w:val="center"/>
                          </w:tcPr>
                          <w:p w14:paraId="24096B45" w14:textId="689FBC6B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</w:tc>
                      </w:tr>
                    </w:tbl>
                    <w:p w14:paraId="74827298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FF86F8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8E9CC3C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C4CE240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C90A3E4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3EC385F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83B667B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D771F1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93B3504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F6DCE11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287466E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AA5C526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BROJ  UPISANIH POLAZNIKA PREDŠKOLSKOG PROGRAMA</w:t>
      </w:r>
    </w:p>
    <w:p w14:paraId="24891ED2" w14:textId="48C83250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</w:p>
    <w:p w14:paraId="3B7013DD" w14:textId="3FAF9943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 xml:space="preserve">MALA GLAZBENA ŠKOLA </w:t>
      </w:r>
    </w:p>
    <w:p w14:paraId="55B6DA41" w14:textId="4E9765B2" w:rsidR="006B5648" w:rsidRPr="00636522" w:rsidRDefault="00636522" w:rsidP="006B5648">
      <w:pPr>
        <w:rPr>
          <w:rFonts w:asciiTheme="minorHAnsi" w:hAnsiTheme="minorHAnsi" w:cstheme="minorHAnsi"/>
          <w:b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9278CE" wp14:editId="302903E7">
                <wp:simplePos x="0" y="0"/>
                <wp:positionH relativeFrom="margin">
                  <wp:posOffset>886460</wp:posOffset>
                </wp:positionH>
                <wp:positionV relativeFrom="paragraph">
                  <wp:posOffset>157480</wp:posOffset>
                </wp:positionV>
                <wp:extent cx="4248785" cy="1723390"/>
                <wp:effectExtent l="0" t="0" r="0" b="0"/>
                <wp:wrapSquare wrapText="bothSides"/>
                <wp:docPr id="12" name="Tekstni okvi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785" cy="1723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288"/>
                              <w:gridCol w:w="2080"/>
                            </w:tblGrid>
                            <w:tr w:rsidR="00A951FB" w14:paraId="4E3ABD56" w14:textId="77777777">
                              <w:trPr>
                                <w:trHeight w:val="699"/>
                              </w:trPr>
                              <w:tc>
                                <w:tcPr>
                                  <w:tcW w:w="4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C0C0"/>
                                </w:tcPr>
                                <w:p w14:paraId="1ACEE9EB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EF09E29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Ime predškolskog programa</w:t>
                                  </w:r>
                                </w:p>
                                <w:p w14:paraId="3FF050CE" w14:textId="77777777" w:rsidR="00A951FB" w:rsidRDefault="00A951FB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C0C0"/>
                                </w:tcPr>
                                <w:p w14:paraId="0158B460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30C6991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Broj polaznika</w:t>
                                  </w:r>
                                </w:p>
                              </w:tc>
                            </w:tr>
                            <w:tr w:rsidR="00A951FB" w14:paraId="621EAAB2" w14:textId="77777777">
                              <w:trPr>
                                <w:trHeight w:val="475"/>
                              </w:trPr>
                              <w:tc>
                                <w:tcPr>
                                  <w:tcW w:w="4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7E737E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4218E28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Mala glazbena škola</w:t>
                                  </w:r>
                                </w:p>
                                <w:p w14:paraId="66573ECA" w14:textId="77777777" w:rsidR="00A951FB" w:rsidRDefault="00A951FB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3C10B64E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82EAFE4" w14:textId="1696A036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A951FB" w14:paraId="01C054A1" w14:textId="77777777">
                              <w:trPr>
                                <w:trHeight w:val="774"/>
                              </w:trPr>
                              <w:tc>
                                <w:tcPr>
                                  <w:tcW w:w="4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C0C0"/>
                                </w:tcPr>
                                <w:p w14:paraId="4D876BF2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F44F15D" w14:textId="77777777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Ukupno u predškolskim grupama</w:t>
                                  </w:r>
                                </w:p>
                              </w:tc>
                              <w:tc>
                                <w:tcPr>
                                  <w:tcW w:w="2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C0C0"/>
                                </w:tcPr>
                                <w:p w14:paraId="72EC5D71" w14:textId="77777777" w:rsidR="00A951FB" w:rsidRDefault="00A951FB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0C99E07" w14:textId="5C373A72" w:rsidR="00A951FB" w:rsidRDefault="00A951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4A7B4F1F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278CE" id="Tekstni okvir 12" o:spid="_x0000_s1028" type="#_x0000_t202" style="position:absolute;margin-left:69.8pt;margin-top:12.4pt;width:334.55pt;height:135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288"/>
                        <w:gridCol w:w="2080"/>
                      </w:tblGrid>
                      <w:tr w:rsidR="00A951FB" w14:paraId="4E3ABD56" w14:textId="77777777">
                        <w:trPr>
                          <w:trHeight w:val="699"/>
                        </w:trPr>
                        <w:tc>
                          <w:tcPr>
                            <w:tcW w:w="4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C0C0"/>
                          </w:tcPr>
                          <w:p w14:paraId="1ACEE9EB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EF09E29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Ime predškolskog programa</w:t>
                            </w:r>
                          </w:p>
                          <w:p w14:paraId="3FF050CE" w14:textId="77777777" w:rsidR="00A951FB" w:rsidRDefault="00A951F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C0C0"/>
                          </w:tcPr>
                          <w:p w14:paraId="0158B460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30C6991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Broj polaznika</w:t>
                            </w:r>
                          </w:p>
                        </w:tc>
                      </w:tr>
                      <w:tr w:rsidR="00A951FB" w14:paraId="621EAAB2" w14:textId="77777777">
                        <w:trPr>
                          <w:trHeight w:val="475"/>
                        </w:trPr>
                        <w:tc>
                          <w:tcPr>
                            <w:tcW w:w="4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3E7E737E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4218E28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Mala glazbena škola</w:t>
                            </w:r>
                          </w:p>
                          <w:p w14:paraId="66573ECA" w14:textId="77777777" w:rsidR="00A951FB" w:rsidRDefault="00A951FB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</w:tcPr>
                          <w:p w14:paraId="3C10B64E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82EAFE4" w14:textId="1696A036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</w:tr>
                      <w:tr w:rsidR="00A951FB" w14:paraId="01C054A1" w14:textId="77777777">
                        <w:trPr>
                          <w:trHeight w:val="774"/>
                        </w:trPr>
                        <w:tc>
                          <w:tcPr>
                            <w:tcW w:w="4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C0C0"/>
                          </w:tcPr>
                          <w:p w14:paraId="4D876BF2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F44F15D" w14:textId="77777777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Ukupno u predškolskim grupama</w:t>
                            </w:r>
                          </w:p>
                        </w:tc>
                        <w:tc>
                          <w:tcPr>
                            <w:tcW w:w="2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C0C0"/>
                          </w:tcPr>
                          <w:p w14:paraId="72EC5D71" w14:textId="77777777" w:rsidR="00A951FB" w:rsidRDefault="00A951FB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0C99E07" w14:textId="5C373A72" w:rsidR="00A951FB" w:rsidRDefault="00A951F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4A7B4F1F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2DFC8B4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3E237A1B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72103A0B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738FA8D6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694D08DC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4B59C826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4E6026AE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59B8C8FC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21035B58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18D3F2BF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16145092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3.3.Nastavni planovi i programi</w:t>
      </w:r>
    </w:p>
    <w:p w14:paraId="2463B9F2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20E148A4" w14:textId="77777777" w:rsidR="006B5648" w:rsidRPr="00636522" w:rsidRDefault="006B5648" w:rsidP="006B5648">
      <w:pPr>
        <w:ind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 xml:space="preserve">1. 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Nastavni plan za </w:t>
      </w:r>
      <w:r w:rsidRPr="00636522">
        <w:rPr>
          <w:rFonts w:asciiTheme="minorHAnsi" w:hAnsiTheme="minorHAnsi" w:cstheme="minorHAnsi"/>
          <w:b/>
          <w:bCs/>
          <w:sz w:val="22"/>
          <w:szCs w:val="22"/>
        </w:rPr>
        <w:t>klavir, flautu, gitaru, harmoniku, violinu i tambure</w:t>
      </w:r>
    </w:p>
    <w:p w14:paraId="7DAC793E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Ind w:w="-270" w:type="dxa"/>
        <w:tblLayout w:type="fixed"/>
        <w:tblLook w:val="0000" w:firstRow="0" w:lastRow="0" w:firstColumn="0" w:lastColumn="0" w:noHBand="0" w:noVBand="0"/>
      </w:tblPr>
      <w:tblGrid>
        <w:gridCol w:w="1757"/>
        <w:gridCol w:w="1275"/>
        <w:gridCol w:w="1244"/>
        <w:gridCol w:w="1252"/>
        <w:gridCol w:w="1255"/>
        <w:gridCol w:w="1248"/>
        <w:gridCol w:w="1795"/>
      </w:tblGrid>
      <w:tr w:rsidR="006B5648" w:rsidRPr="00636522" w14:paraId="7268B230" w14:textId="77777777" w:rsidTr="009758F0">
        <w:tc>
          <w:tcPr>
            <w:tcW w:w="1757" w:type="dxa"/>
            <w:tcBorders>
              <w:top w:val="double" w:sz="24" w:space="0" w:color="000000"/>
              <w:left w:val="doub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B42C2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NASTAVNI PREDMET</w:t>
            </w:r>
          </w:p>
        </w:tc>
        <w:tc>
          <w:tcPr>
            <w:tcW w:w="8069" w:type="dxa"/>
            <w:gridSpan w:val="6"/>
            <w:tcBorders>
              <w:top w:val="double" w:sz="24" w:space="0" w:color="000000"/>
              <w:left w:val="single" w:sz="4" w:space="0" w:color="000000"/>
              <w:bottom w:val="single" w:sz="4" w:space="0" w:color="000000"/>
              <w:right w:val="double" w:sz="24" w:space="0" w:color="000000"/>
            </w:tcBorders>
            <w:shd w:val="clear" w:color="auto" w:fill="BFBFBF"/>
            <w:vAlign w:val="center"/>
          </w:tcPr>
          <w:p w14:paraId="070F562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BROJ SATI U TJEDNU</w:t>
            </w:r>
          </w:p>
        </w:tc>
      </w:tr>
      <w:tr w:rsidR="006B5648" w:rsidRPr="00636522" w14:paraId="5675E43A" w14:textId="77777777" w:rsidTr="009758F0">
        <w:tc>
          <w:tcPr>
            <w:tcW w:w="1757" w:type="dxa"/>
            <w:tcBorders>
              <w:top w:val="single" w:sz="4" w:space="0" w:color="000000"/>
              <w:left w:val="doub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88D91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0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4" w:space="0" w:color="000000"/>
            </w:tcBorders>
            <w:shd w:val="clear" w:color="auto" w:fill="BFBFBF"/>
            <w:vAlign w:val="center"/>
          </w:tcPr>
          <w:p w14:paraId="5DFD38B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RAZRED</w:t>
            </w:r>
          </w:p>
        </w:tc>
      </w:tr>
      <w:tr w:rsidR="006B5648" w:rsidRPr="00636522" w14:paraId="4EAC075E" w14:textId="77777777" w:rsidTr="009758F0">
        <w:tc>
          <w:tcPr>
            <w:tcW w:w="1757" w:type="dxa"/>
            <w:tcBorders>
              <w:top w:val="single" w:sz="4" w:space="0" w:color="000000"/>
              <w:left w:val="doub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C168C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Obavezni predmeti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513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I.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FB06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II.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78E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III.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96A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IV.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C6E5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V.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4" w:space="0" w:color="000000"/>
            </w:tcBorders>
            <w:vAlign w:val="center"/>
          </w:tcPr>
          <w:p w14:paraId="1892B16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VI.</w:t>
            </w:r>
          </w:p>
        </w:tc>
      </w:tr>
      <w:tr w:rsidR="006B5648" w:rsidRPr="00636522" w14:paraId="4CEC11D8" w14:textId="77777777" w:rsidTr="009758F0">
        <w:tc>
          <w:tcPr>
            <w:tcW w:w="1757" w:type="dxa"/>
            <w:tcBorders>
              <w:top w:val="single" w:sz="4" w:space="0" w:color="000000"/>
              <w:left w:val="doub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A38A4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Temeljni predmet struke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C733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C483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33F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016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580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4" w:space="0" w:color="000000"/>
            </w:tcBorders>
            <w:vAlign w:val="center"/>
          </w:tcPr>
          <w:p w14:paraId="20FE0AA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</w:tr>
      <w:tr w:rsidR="006B5648" w:rsidRPr="00636522" w14:paraId="1DEF2552" w14:textId="77777777" w:rsidTr="009758F0">
        <w:tc>
          <w:tcPr>
            <w:tcW w:w="1757" w:type="dxa"/>
            <w:tcBorders>
              <w:top w:val="single" w:sz="4" w:space="0" w:color="000000"/>
              <w:left w:val="doub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756F8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Solfeggio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347C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AC0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589B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376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64E7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4" w:space="0" w:color="000000"/>
            </w:tcBorders>
            <w:vAlign w:val="center"/>
          </w:tcPr>
          <w:p w14:paraId="51AE11D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</w:tr>
      <w:tr w:rsidR="006B5648" w:rsidRPr="00636522" w14:paraId="7951388E" w14:textId="77777777" w:rsidTr="009758F0">
        <w:tc>
          <w:tcPr>
            <w:tcW w:w="1757" w:type="dxa"/>
            <w:tcBorders>
              <w:top w:val="single" w:sz="4" w:space="0" w:color="000000"/>
              <w:left w:val="doub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7787D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Skupno muziciranje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2C4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610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D37F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FAE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2695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4" w:space="0" w:color="000000"/>
            </w:tcBorders>
            <w:vAlign w:val="center"/>
          </w:tcPr>
          <w:p w14:paraId="1DAFB8C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(70')</w:t>
            </w:r>
          </w:p>
        </w:tc>
      </w:tr>
      <w:tr w:rsidR="006B5648" w:rsidRPr="00636522" w14:paraId="56F79770" w14:textId="77777777" w:rsidTr="009758F0">
        <w:tc>
          <w:tcPr>
            <w:tcW w:w="1757" w:type="dxa"/>
            <w:tcBorders>
              <w:top w:val="single" w:sz="4" w:space="0" w:color="000000"/>
              <w:left w:val="doub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F3A69B" w14:textId="77777777" w:rsidR="006B5648" w:rsidRPr="00636522" w:rsidRDefault="006B5648" w:rsidP="009758F0">
            <w:pPr>
              <w:jc w:val="right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Ukupno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6E7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4 (140')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8884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4 (140')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80C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6 (140')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9379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6 (140')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B23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6 (140')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4" w:space="0" w:color="000000"/>
            </w:tcBorders>
            <w:vAlign w:val="center"/>
          </w:tcPr>
          <w:p w14:paraId="459096D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6 (140')</w:t>
            </w:r>
          </w:p>
        </w:tc>
      </w:tr>
      <w:tr w:rsidR="006B5648" w:rsidRPr="00636522" w14:paraId="1548EC34" w14:textId="77777777" w:rsidTr="009758F0">
        <w:tc>
          <w:tcPr>
            <w:tcW w:w="1757" w:type="dxa"/>
            <w:tcBorders>
              <w:top w:val="single" w:sz="4" w:space="0" w:color="000000"/>
              <w:left w:val="doub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797BA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Izborni predmeti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98F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D6FA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2320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67C9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169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4" w:space="0" w:color="000000"/>
            </w:tcBorders>
            <w:vAlign w:val="center"/>
          </w:tcPr>
          <w:p w14:paraId="756DEDC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5648" w:rsidRPr="00636522" w14:paraId="156B0B95" w14:textId="77777777" w:rsidTr="009758F0">
        <w:tc>
          <w:tcPr>
            <w:tcW w:w="1757" w:type="dxa"/>
            <w:tcBorders>
              <w:top w:val="single" w:sz="4" w:space="0" w:color="000000"/>
              <w:left w:val="doub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9A3DD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Glasovir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233E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CCDA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38C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07A6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50BB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4" w:space="0" w:color="000000"/>
            </w:tcBorders>
            <w:vAlign w:val="center"/>
          </w:tcPr>
          <w:p w14:paraId="63DFA28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 (35')</w:t>
            </w:r>
          </w:p>
        </w:tc>
      </w:tr>
      <w:tr w:rsidR="006B5648" w:rsidRPr="00636522" w14:paraId="7D677D32" w14:textId="77777777" w:rsidTr="009758F0">
        <w:tc>
          <w:tcPr>
            <w:tcW w:w="1757" w:type="dxa"/>
            <w:tcBorders>
              <w:top w:val="single" w:sz="4" w:space="0" w:color="000000"/>
              <w:left w:val="double" w:sz="24" w:space="0" w:color="000000"/>
              <w:bottom w:val="double" w:sz="2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A8143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Teorija glazbe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center"/>
          </w:tcPr>
          <w:p w14:paraId="391D627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center"/>
          </w:tcPr>
          <w:p w14:paraId="375673A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center"/>
          </w:tcPr>
          <w:p w14:paraId="0AA0798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center"/>
          </w:tcPr>
          <w:p w14:paraId="49632D6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center"/>
          </w:tcPr>
          <w:p w14:paraId="7CD1777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double" w:sz="24" w:space="0" w:color="000000"/>
              <w:right w:val="double" w:sz="24" w:space="0" w:color="000000"/>
            </w:tcBorders>
            <w:vAlign w:val="center"/>
          </w:tcPr>
          <w:p w14:paraId="0AE1397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 (35')</w:t>
            </w:r>
          </w:p>
        </w:tc>
      </w:tr>
    </w:tbl>
    <w:p w14:paraId="063AF2FC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1E885EED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376"/>
      </w:tblGrid>
      <w:tr w:rsidR="006B5648" w:rsidRPr="00636522" w14:paraId="705093A5" w14:textId="77777777" w:rsidTr="009758F0">
        <w:tc>
          <w:tcPr>
            <w:tcW w:w="9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7878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Korepeticija na svakih 25 učenika                                       1 sat u tjednu</w:t>
            </w:r>
          </w:p>
        </w:tc>
      </w:tr>
    </w:tbl>
    <w:p w14:paraId="5E3D0B1D" w14:textId="4F2E2F2E" w:rsidR="006B5648" w:rsidRPr="00636522" w:rsidRDefault="006B5648" w:rsidP="006B5648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Napomena</w:t>
      </w:r>
      <w:r w:rsidRPr="00636522">
        <w:rPr>
          <w:rFonts w:asciiTheme="minorHAnsi" w:hAnsiTheme="minorHAnsi" w:cstheme="minorHAnsi"/>
          <w:bCs/>
          <w:sz w:val="22"/>
          <w:szCs w:val="22"/>
        </w:rPr>
        <w:t>: U prva tri razreda satovi na temeljnom predmetu (instrumentu) traju 30 min</w:t>
      </w:r>
      <w:r w:rsidR="005B2C21" w:rsidRPr="00636522">
        <w:rPr>
          <w:rFonts w:asciiTheme="minorHAnsi" w:hAnsiTheme="minorHAnsi" w:cstheme="minorHAnsi"/>
          <w:bCs/>
          <w:sz w:val="22"/>
          <w:szCs w:val="22"/>
        </w:rPr>
        <w:t>uta</w:t>
      </w:r>
      <w:r w:rsidRPr="00636522">
        <w:rPr>
          <w:rFonts w:asciiTheme="minorHAnsi" w:hAnsiTheme="minorHAnsi" w:cstheme="minorHAnsi"/>
          <w:bCs/>
          <w:sz w:val="22"/>
          <w:szCs w:val="22"/>
        </w:rPr>
        <w:t>, a od četvrtog do šestog razreda 45 min</w:t>
      </w:r>
      <w:r w:rsidR="005B2C21" w:rsidRPr="00636522">
        <w:rPr>
          <w:rFonts w:asciiTheme="minorHAnsi" w:hAnsiTheme="minorHAnsi" w:cstheme="minorHAnsi"/>
          <w:bCs/>
          <w:sz w:val="22"/>
          <w:szCs w:val="22"/>
        </w:rPr>
        <w:t>uta</w:t>
      </w:r>
      <w:r w:rsidRPr="00636522">
        <w:rPr>
          <w:rFonts w:asciiTheme="minorHAnsi" w:hAnsiTheme="minorHAnsi" w:cstheme="minorHAnsi"/>
          <w:bCs/>
          <w:sz w:val="22"/>
          <w:szCs w:val="22"/>
        </w:rPr>
        <w:t>.</w:t>
      </w:r>
    </w:p>
    <w:p w14:paraId="66E04035" w14:textId="77777777" w:rsidR="006B5648" w:rsidRPr="00636522" w:rsidRDefault="006B5648" w:rsidP="006B5648">
      <w:pPr>
        <w:ind w:firstLine="708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Satovi skupnog muziciranja (orkestar, komorno muziciranje i zbor) traju 60 min.</w:t>
      </w:r>
    </w:p>
    <w:p w14:paraId="440C27F1" w14:textId="77777777" w:rsidR="006B5648" w:rsidRPr="00636522" w:rsidRDefault="006B5648" w:rsidP="006B5648">
      <w:pPr>
        <w:ind w:firstLine="708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7. Nastavni plan za  </w:t>
      </w:r>
      <w:r w:rsidRPr="00636522">
        <w:rPr>
          <w:rFonts w:asciiTheme="minorHAnsi" w:hAnsiTheme="minorHAnsi" w:cstheme="minorHAnsi"/>
          <w:b/>
          <w:bCs/>
          <w:sz w:val="22"/>
          <w:szCs w:val="22"/>
        </w:rPr>
        <w:t>S u v r e m e n i   p l e s</w:t>
      </w:r>
    </w:p>
    <w:p w14:paraId="2165179A" w14:textId="77777777" w:rsidR="006B5648" w:rsidRPr="00636522" w:rsidRDefault="006B5648" w:rsidP="006B5648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53"/>
        <w:gridCol w:w="544"/>
        <w:gridCol w:w="555"/>
        <w:gridCol w:w="632"/>
        <w:gridCol w:w="535"/>
      </w:tblGrid>
      <w:tr w:rsidR="006B5648" w:rsidRPr="00636522" w14:paraId="6CEC8DC4" w14:textId="77777777" w:rsidTr="009758F0">
        <w:trPr>
          <w:trHeight w:val="317"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473AA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Nastavni predmet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A0D12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83EA5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II.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C2793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III.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B0990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IV</w:t>
            </w:r>
          </w:p>
        </w:tc>
      </w:tr>
      <w:tr w:rsidR="006B5648" w:rsidRPr="00636522" w14:paraId="77D06A6F" w14:textId="77777777" w:rsidTr="009758F0">
        <w:trPr>
          <w:trHeight w:val="389"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0796A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Suvremeni ples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C826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47B0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140F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3A1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</w:tr>
      <w:tr w:rsidR="006B5648" w:rsidRPr="00636522" w14:paraId="6706B2D2" w14:textId="77777777" w:rsidTr="009758F0">
        <w:trPr>
          <w:trHeight w:val="389"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9026D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Klasični balet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3CD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783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6F44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26C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</w:tr>
      <w:tr w:rsidR="006B5648" w:rsidRPr="00636522" w14:paraId="76D6FAB5" w14:textId="77777777" w:rsidTr="009758F0">
        <w:trPr>
          <w:trHeight w:val="389"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07140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Ritmika i glazba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8466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D2E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4E0E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CB5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</w:tr>
      <w:tr w:rsidR="006B5648" w:rsidRPr="00636522" w14:paraId="22088F1D" w14:textId="77777777" w:rsidTr="009758F0">
        <w:trPr>
          <w:trHeight w:val="406"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5CE8B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Ukupno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59859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6686B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49D49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6DB01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</w:p>
        </w:tc>
      </w:tr>
    </w:tbl>
    <w:p w14:paraId="3D670694" w14:textId="77777777" w:rsidR="006B5648" w:rsidRDefault="006B5648" w:rsidP="006B5648">
      <w:pPr>
        <w:pStyle w:val="Tijeloteksta21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2F081C6C" w14:textId="77777777" w:rsidR="00636522" w:rsidRDefault="00636522" w:rsidP="006B5648">
      <w:pPr>
        <w:pStyle w:val="Tijeloteksta21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0D250351" w14:textId="77777777" w:rsidR="00636522" w:rsidRDefault="00636522" w:rsidP="006B5648">
      <w:pPr>
        <w:pStyle w:val="Tijeloteksta21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06E61595" w14:textId="77777777" w:rsidR="00636522" w:rsidRDefault="00636522" w:rsidP="006B5648">
      <w:pPr>
        <w:pStyle w:val="Tijeloteksta21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1E3166EC" w14:textId="77777777" w:rsidR="00636522" w:rsidRDefault="00636522" w:rsidP="006B5648">
      <w:pPr>
        <w:pStyle w:val="Tijeloteksta21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65F4431B" w14:textId="77777777" w:rsidR="00636522" w:rsidRDefault="00636522" w:rsidP="006B5648">
      <w:pPr>
        <w:pStyle w:val="Tijeloteksta21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539A460D" w14:textId="77777777" w:rsidR="00636522" w:rsidRPr="00636522" w:rsidRDefault="00636522" w:rsidP="006B5648">
      <w:pPr>
        <w:pStyle w:val="Tijeloteksta21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34743AB3" w14:textId="77777777" w:rsidR="006B5648" w:rsidRPr="00636522" w:rsidRDefault="006B5648" w:rsidP="006B5648">
      <w:pPr>
        <w:pStyle w:val="Tijeloteksta21"/>
        <w:numPr>
          <w:ilvl w:val="1"/>
          <w:numId w:val="13"/>
        </w:numPr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  <w:lang w:val="hr-HR"/>
        </w:rPr>
        <w:t>Godišnji fond sati nastavnih predmeta</w:t>
      </w:r>
    </w:p>
    <w:tbl>
      <w:tblPr>
        <w:tblW w:w="0" w:type="auto"/>
        <w:tblInd w:w="3" w:type="dxa"/>
        <w:tblLayout w:type="fixed"/>
        <w:tblLook w:val="0000" w:firstRow="0" w:lastRow="0" w:firstColumn="0" w:lastColumn="0" w:noHBand="0" w:noVBand="0"/>
      </w:tblPr>
      <w:tblGrid>
        <w:gridCol w:w="2749"/>
        <w:gridCol w:w="1360"/>
        <w:gridCol w:w="1182"/>
        <w:gridCol w:w="289"/>
        <w:gridCol w:w="1531"/>
        <w:gridCol w:w="1703"/>
      </w:tblGrid>
      <w:tr w:rsidR="006B5648" w:rsidRPr="00636522" w14:paraId="45C71EC2" w14:textId="77777777" w:rsidTr="009758F0">
        <w:trPr>
          <w:trHeight w:val="585"/>
        </w:trPr>
        <w:tc>
          <w:tcPr>
            <w:tcW w:w="274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vAlign w:val="bottom"/>
          </w:tcPr>
          <w:p w14:paraId="69FCC42F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Godišnji fond sati</w:t>
            </w:r>
          </w:p>
        </w:tc>
        <w:tc>
          <w:tcPr>
            <w:tcW w:w="1360" w:type="dxa"/>
            <w:tcBorders>
              <w:top w:val="single" w:sz="8" w:space="0" w:color="000000"/>
            </w:tcBorders>
            <w:shd w:val="clear" w:color="auto" w:fill="D9D9D9"/>
            <w:vAlign w:val="bottom"/>
          </w:tcPr>
          <w:p w14:paraId="20FF3324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single" w:sz="8" w:space="0" w:color="000000"/>
            </w:tcBorders>
            <w:shd w:val="clear" w:color="auto" w:fill="D9D9D9"/>
            <w:vAlign w:val="bottom"/>
          </w:tcPr>
          <w:p w14:paraId="7959AD6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89" w:type="dxa"/>
            <w:tcBorders>
              <w:top w:val="single" w:sz="8" w:space="0" w:color="000000"/>
            </w:tcBorders>
            <w:shd w:val="clear" w:color="auto" w:fill="D9D9D9"/>
            <w:vAlign w:val="bottom"/>
          </w:tcPr>
          <w:p w14:paraId="005EA456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49D32F3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Sati</w:t>
            </w:r>
          </w:p>
        </w:tc>
      </w:tr>
      <w:tr w:rsidR="006B5648" w:rsidRPr="00636522" w14:paraId="23B609EB" w14:textId="77777777" w:rsidTr="009758F0">
        <w:trPr>
          <w:trHeight w:val="293"/>
        </w:trPr>
        <w:tc>
          <w:tcPr>
            <w:tcW w:w="27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bottom"/>
          </w:tcPr>
          <w:p w14:paraId="02F3CF2C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bottom w:val="single" w:sz="8" w:space="0" w:color="000000"/>
            </w:tcBorders>
            <w:vAlign w:val="bottom"/>
          </w:tcPr>
          <w:p w14:paraId="5E5F848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82" w:type="dxa"/>
            <w:tcBorders>
              <w:bottom w:val="single" w:sz="8" w:space="0" w:color="000000"/>
            </w:tcBorders>
            <w:vAlign w:val="bottom"/>
          </w:tcPr>
          <w:p w14:paraId="116C1C12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" w:type="dxa"/>
            <w:tcBorders>
              <w:bottom w:val="single" w:sz="8" w:space="0" w:color="000000"/>
            </w:tcBorders>
            <w:vAlign w:val="bottom"/>
          </w:tcPr>
          <w:p w14:paraId="7B7D8DA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tcBorders>
              <w:bottom w:val="single" w:sz="8" w:space="0" w:color="000000"/>
            </w:tcBorders>
            <w:vAlign w:val="bottom"/>
          </w:tcPr>
          <w:p w14:paraId="1AB0BCA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( 30´ )</w:t>
            </w:r>
          </w:p>
        </w:tc>
        <w:tc>
          <w:tcPr>
            <w:tcW w:w="170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0941285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( 45´ )</w:t>
            </w:r>
          </w:p>
        </w:tc>
      </w:tr>
      <w:tr w:rsidR="006B5648" w:rsidRPr="00636522" w14:paraId="3E08A3E7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19A75490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SOLFEGGIO</w:t>
            </w:r>
          </w:p>
        </w:tc>
        <w:tc>
          <w:tcPr>
            <w:tcW w:w="1360" w:type="dxa"/>
            <w:vAlign w:val="bottom"/>
          </w:tcPr>
          <w:p w14:paraId="4363EA22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27 grupe</w:t>
            </w:r>
          </w:p>
        </w:tc>
        <w:tc>
          <w:tcPr>
            <w:tcW w:w="1182" w:type="dxa"/>
            <w:vAlign w:val="bottom"/>
          </w:tcPr>
          <w:p w14:paraId="6B1A01AD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5FBF363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458EE8D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16866CCD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1.890 sati</w:t>
            </w:r>
          </w:p>
        </w:tc>
      </w:tr>
      <w:tr w:rsidR="006B5648" w:rsidRPr="00636522" w14:paraId="0ED922A5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6C84ADEE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GLASOVIR     I - III r. </w:t>
            </w:r>
          </w:p>
        </w:tc>
        <w:tc>
          <w:tcPr>
            <w:tcW w:w="1360" w:type="dxa"/>
            <w:vAlign w:val="bottom"/>
          </w:tcPr>
          <w:p w14:paraId="39117B92" w14:textId="59964CAC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E808D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6EBE7078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1AEDA308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29943210" w14:textId="429DE9BD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>2.8</w:t>
            </w:r>
            <w:r w:rsidR="00E808D6">
              <w:rPr>
                <w:rFonts w:asciiTheme="minorHAnsi" w:eastAsia="Calibri" w:hAnsiTheme="minorHAnsi" w:cstheme="minorHAnsi"/>
                <w:sz w:val="22"/>
                <w:szCs w:val="22"/>
              </w:rPr>
              <w:t>00</w:t>
            </w: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sati</w:t>
            </w: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35516695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648" w:rsidRPr="00636522" w14:paraId="349150BE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3B12D67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      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IV- VI r.</w:t>
            </w:r>
          </w:p>
        </w:tc>
        <w:tc>
          <w:tcPr>
            <w:tcW w:w="1360" w:type="dxa"/>
            <w:vAlign w:val="bottom"/>
          </w:tcPr>
          <w:p w14:paraId="5CBAEB8C" w14:textId="6EDD66E4" w:rsidR="006B5648" w:rsidRPr="00636522" w:rsidRDefault="00E808D6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09EB42E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2172B17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480E4339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6635AF41" w14:textId="2A8F442B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  <w:r w:rsidR="00E808D6">
              <w:rPr>
                <w:rFonts w:asciiTheme="minorHAnsi" w:hAnsiTheme="minorHAnsi" w:cstheme="minorHAnsi"/>
                <w:sz w:val="22"/>
                <w:szCs w:val="22"/>
              </w:rPr>
              <w:t>2.170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</w:tr>
      <w:tr w:rsidR="006B5648" w:rsidRPr="00636522" w14:paraId="183CA0A1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45D353B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HARMONIKA I - III r.</w:t>
            </w:r>
          </w:p>
        </w:tc>
        <w:tc>
          <w:tcPr>
            <w:tcW w:w="1360" w:type="dxa"/>
            <w:vAlign w:val="bottom"/>
          </w:tcPr>
          <w:p w14:paraId="573FE414" w14:textId="680000B0" w:rsidR="006B5648" w:rsidRPr="00636522" w:rsidRDefault="00EE1E73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491DC77B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167A88F6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75E4FF95" w14:textId="04220B9B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1.</w:t>
            </w:r>
            <w:r w:rsidR="0063683B">
              <w:rPr>
                <w:rFonts w:asciiTheme="minorHAnsi" w:eastAsia="Calibri" w:hAnsiTheme="minorHAnsi" w:cstheme="minorHAnsi"/>
                <w:sz w:val="22"/>
                <w:szCs w:val="22"/>
              </w:rPr>
              <w:t>680</w:t>
            </w: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6D2DFC80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648" w:rsidRPr="00636522" w14:paraId="344EB916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68EB0A24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      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VI - VI r. </w:t>
            </w:r>
          </w:p>
        </w:tc>
        <w:tc>
          <w:tcPr>
            <w:tcW w:w="1360" w:type="dxa"/>
            <w:vAlign w:val="bottom"/>
          </w:tcPr>
          <w:p w14:paraId="1BF0F620" w14:textId="5D6102A6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  <w:r w:rsidR="0063683B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učenika</w:t>
            </w:r>
          </w:p>
        </w:tc>
        <w:tc>
          <w:tcPr>
            <w:tcW w:w="1182" w:type="dxa"/>
            <w:vAlign w:val="bottom"/>
          </w:tcPr>
          <w:p w14:paraId="061EE473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6A2EB37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1CA6E193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492890FB" w14:textId="6FB37244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>560</w:t>
            </w: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sati</w:t>
            </w:r>
          </w:p>
        </w:tc>
      </w:tr>
      <w:tr w:rsidR="006B5648" w:rsidRPr="00636522" w14:paraId="636DB733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4B1F5AE8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GITARA          I - III r. </w:t>
            </w:r>
          </w:p>
        </w:tc>
        <w:tc>
          <w:tcPr>
            <w:tcW w:w="1360" w:type="dxa"/>
            <w:vAlign w:val="bottom"/>
          </w:tcPr>
          <w:p w14:paraId="0CEF4EED" w14:textId="1F9982B8" w:rsidR="006B5648" w:rsidRPr="00636522" w:rsidRDefault="00EE1E73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53B38900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299BB9F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563A00F6" w14:textId="58965C08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>1.540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0A43BB1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648" w:rsidRPr="00636522" w14:paraId="0905907F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031A08CE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       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IV-VI r.</w:t>
            </w:r>
          </w:p>
        </w:tc>
        <w:tc>
          <w:tcPr>
            <w:tcW w:w="1360" w:type="dxa"/>
            <w:vAlign w:val="bottom"/>
          </w:tcPr>
          <w:p w14:paraId="18D0822F" w14:textId="491E624A" w:rsidR="006B5648" w:rsidRPr="00636522" w:rsidRDefault="00EE1E73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121EF329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48632B35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1F7D7CC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2C27AC31" w14:textId="7EDA9C46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700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</w:tr>
      <w:tr w:rsidR="006B5648" w:rsidRPr="00636522" w14:paraId="5F2B44C5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3585108F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FLAUTA          I - III r. </w:t>
            </w:r>
          </w:p>
        </w:tc>
        <w:tc>
          <w:tcPr>
            <w:tcW w:w="1360" w:type="dxa"/>
            <w:vAlign w:val="bottom"/>
          </w:tcPr>
          <w:p w14:paraId="4CD90F2C" w14:textId="3CE2DC92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>9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3E27E0ED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1AECCB0D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09367B3B" w14:textId="5AE24060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630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sati</w:t>
            </w: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0A22412E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648" w:rsidRPr="00636522" w14:paraId="42A1DA59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19FA2936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       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IV-VI r.</w:t>
            </w:r>
          </w:p>
        </w:tc>
        <w:tc>
          <w:tcPr>
            <w:tcW w:w="1360" w:type="dxa"/>
            <w:vAlign w:val="bottom"/>
          </w:tcPr>
          <w:p w14:paraId="2D0BC8D2" w14:textId="0D269516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>3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3823EFB7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55B007A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5D21CEF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750E5A0F" w14:textId="171B0ACA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>210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</w:tr>
      <w:tr w:rsidR="006B5648" w:rsidRPr="00636522" w14:paraId="2D407605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56426D8F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VIOLINA        I - III r. </w:t>
            </w:r>
          </w:p>
        </w:tc>
        <w:tc>
          <w:tcPr>
            <w:tcW w:w="1360" w:type="dxa"/>
            <w:vAlign w:val="bottom"/>
          </w:tcPr>
          <w:p w14:paraId="4D71F000" w14:textId="0B4F6BBF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E1E73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2710FCCE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51BF254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2D0608B5" w14:textId="1FC16DCF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1.190 </w:t>
            </w: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>s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5B88E184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648" w:rsidRPr="00636522" w14:paraId="3AF3FF39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CFC7B54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       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IV-VI r. </w:t>
            </w:r>
          </w:p>
        </w:tc>
        <w:tc>
          <w:tcPr>
            <w:tcW w:w="1360" w:type="dxa"/>
            <w:tcBorders>
              <w:left w:val="single" w:sz="4" w:space="0" w:color="000000"/>
            </w:tcBorders>
            <w:vAlign w:val="bottom"/>
          </w:tcPr>
          <w:p w14:paraId="1D14135E" w14:textId="5E3366D5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6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2637CC6D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45AA2BD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2C5FCFF0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72B8E9F3" w14:textId="35F44EEF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420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</w:tr>
      <w:tr w:rsidR="006B5648" w:rsidRPr="00636522" w14:paraId="471C537E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3D92EF92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TAMBURE       I - III r. </w:t>
            </w:r>
          </w:p>
        </w:tc>
        <w:tc>
          <w:tcPr>
            <w:tcW w:w="1360" w:type="dxa"/>
            <w:vAlign w:val="bottom"/>
          </w:tcPr>
          <w:p w14:paraId="48FD80EA" w14:textId="207D36AF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E1E73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404778C9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10F18074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1BD995EB" w14:textId="51AD6DCB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>1.260</w:t>
            </w: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sati</w:t>
            </w: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05591F8F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648" w:rsidRPr="00636522" w14:paraId="59EB64BA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24BBD880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       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IV-VI r. </w:t>
            </w:r>
          </w:p>
        </w:tc>
        <w:tc>
          <w:tcPr>
            <w:tcW w:w="1360" w:type="dxa"/>
            <w:vAlign w:val="bottom"/>
          </w:tcPr>
          <w:p w14:paraId="556D642A" w14:textId="4982E02D" w:rsidR="006B5648" w:rsidRPr="00636522" w:rsidRDefault="00EE1E73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5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učenika</w:t>
            </w:r>
          </w:p>
        </w:tc>
        <w:tc>
          <w:tcPr>
            <w:tcW w:w="1182" w:type="dxa"/>
            <w:vAlign w:val="bottom"/>
          </w:tcPr>
          <w:p w14:paraId="60A88BE7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sati</w:t>
            </w:r>
          </w:p>
        </w:tc>
        <w:tc>
          <w:tcPr>
            <w:tcW w:w="289" w:type="dxa"/>
            <w:vAlign w:val="bottom"/>
          </w:tcPr>
          <w:p w14:paraId="3D0C054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1133E910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0F80C3FC" w14:textId="608FA9D9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>350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</w:tr>
      <w:tr w:rsidR="006B5648" w:rsidRPr="00636522" w14:paraId="54967FEC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368406AB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TEORIJA GLAZBE</w:t>
            </w:r>
          </w:p>
        </w:tc>
        <w:tc>
          <w:tcPr>
            <w:tcW w:w="1360" w:type="dxa"/>
            <w:vAlign w:val="bottom"/>
          </w:tcPr>
          <w:p w14:paraId="02009276" w14:textId="6B64B986" w:rsidR="006B5648" w:rsidRPr="00636522" w:rsidRDefault="00EE1E73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grupa</w:t>
            </w:r>
          </w:p>
        </w:tc>
        <w:tc>
          <w:tcPr>
            <w:tcW w:w="1182" w:type="dxa"/>
            <w:vAlign w:val="bottom"/>
          </w:tcPr>
          <w:p w14:paraId="6AFF5F27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35 sati</w:t>
            </w:r>
          </w:p>
        </w:tc>
        <w:tc>
          <w:tcPr>
            <w:tcW w:w="289" w:type="dxa"/>
            <w:vAlign w:val="bottom"/>
          </w:tcPr>
          <w:p w14:paraId="61F2546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289CE04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25554DCD" w14:textId="2F17E44B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</w:t>
            </w:r>
            <w:r w:rsidR="00EE1E7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  <w:r w:rsidR="00EE1E73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</w:tr>
      <w:tr w:rsidR="006B5648" w:rsidRPr="00636522" w14:paraId="25F89EA9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2CB66165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0" w:type="dxa"/>
            <w:vAlign w:val="bottom"/>
          </w:tcPr>
          <w:p w14:paraId="6BC31F4E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82" w:type="dxa"/>
            <w:vAlign w:val="bottom"/>
          </w:tcPr>
          <w:p w14:paraId="3794D558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" w:type="dxa"/>
            <w:vAlign w:val="bottom"/>
          </w:tcPr>
          <w:p w14:paraId="63C95AEC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3EB1F44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4BF58B95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648" w:rsidRPr="00636522" w14:paraId="6804E16F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DEB7077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SKUPNO MUZICIRANJE</w:t>
            </w:r>
          </w:p>
        </w:tc>
        <w:tc>
          <w:tcPr>
            <w:tcW w:w="1360" w:type="dxa"/>
            <w:tcBorders>
              <w:left w:val="single" w:sz="4" w:space="0" w:color="000000"/>
            </w:tcBorders>
            <w:vAlign w:val="bottom"/>
          </w:tcPr>
          <w:p w14:paraId="5C467279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82" w:type="dxa"/>
            <w:vAlign w:val="bottom"/>
          </w:tcPr>
          <w:p w14:paraId="15A285B8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" w:type="dxa"/>
            <w:vAlign w:val="bottom"/>
          </w:tcPr>
          <w:p w14:paraId="16F09DB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27DE4B78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16020EF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648" w:rsidRPr="00636522" w14:paraId="67E076C7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E49590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E87AF6" w14:textId="1FDFDC32" w:rsidR="006B5648" w:rsidRPr="00636522" w:rsidRDefault="0033316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Dječji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zbor starijeg uzrasta</w:t>
            </w:r>
          </w:p>
        </w:tc>
        <w:tc>
          <w:tcPr>
            <w:tcW w:w="1360" w:type="dxa"/>
            <w:tcBorders>
              <w:left w:val="single" w:sz="4" w:space="0" w:color="000000"/>
            </w:tcBorders>
            <w:vAlign w:val="bottom"/>
          </w:tcPr>
          <w:p w14:paraId="37C23C62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x 2sata tjedno</w:t>
            </w:r>
          </w:p>
        </w:tc>
        <w:tc>
          <w:tcPr>
            <w:tcW w:w="1182" w:type="dxa"/>
            <w:vAlign w:val="bottom"/>
          </w:tcPr>
          <w:p w14:paraId="31934FBF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sata</w:t>
            </w:r>
          </w:p>
        </w:tc>
        <w:tc>
          <w:tcPr>
            <w:tcW w:w="289" w:type="dxa"/>
            <w:vAlign w:val="bottom"/>
          </w:tcPr>
          <w:p w14:paraId="7B672B8C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3FFE9FE8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26495F79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280 sati</w:t>
            </w:r>
          </w:p>
        </w:tc>
      </w:tr>
      <w:tr w:rsidR="006B5648" w:rsidRPr="00636522" w14:paraId="58EE415E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2939979F" w14:textId="631E9529" w:rsidR="006B5648" w:rsidRPr="00636522" w:rsidRDefault="0033316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Dječji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zbor mlađeg uzrasta</w:t>
            </w:r>
          </w:p>
        </w:tc>
        <w:tc>
          <w:tcPr>
            <w:tcW w:w="1360" w:type="dxa"/>
            <w:vAlign w:val="bottom"/>
          </w:tcPr>
          <w:p w14:paraId="217A74BF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 x 2sata tjedno</w:t>
            </w:r>
          </w:p>
        </w:tc>
        <w:tc>
          <w:tcPr>
            <w:tcW w:w="1182" w:type="dxa"/>
            <w:vAlign w:val="bottom"/>
          </w:tcPr>
          <w:p w14:paraId="71DD8FE3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sata</w:t>
            </w:r>
          </w:p>
        </w:tc>
        <w:tc>
          <w:tcPr>
            <w:tcW w:w="289" w:type="dxa"/>
            <w:vAlign w:val="bottom"/>
          </w:tcPr>
          <w:p w14:paraId="5BE5E2C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1D3930E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3614D9A4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140 sati</w:t>
            </w:r>
          </w:p>
        </w:tc>
      </w:tr>
      <w:tr w:rsidR="006B5648" w:rsidRPr="00636522" w14:paraId="699F3042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474E965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Tamburaški orkestar</w:t>
            </w:r>
          </w:p>
        </w:tc>
        <w:tc>
          <w:tcPr>
            <w:tcW w:w="1360" w:type="dxa"/>
            <w:vAlign w:val="bottom"/>
          </w:tcPr>
          <w:p w14:paraId="2CEAE76B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x 2sata tjedno</w:t>
            </w:r>
          </w:p>
        </w:tc>
        <w:tc>
          <w:tcPr>
            <w:tcW w:w="1182" w:type="dxa"/>
            <w:vAlign w:val="bottom"/>
          </w:tcPr>
          <w:p w14:paraId="4ABCBCD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sata</w:t>
            </w:r>
          </w:p>
        </w:tc>
        <w:tc>
          <w:tcPr>
            <w:tcW w:w="289" w:type="dxa"/>
            <w:vAlign w:val="bottom"/>
          </w:tcPr>
          <w:p w14:paraId="45A5CDE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04D85D6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7B82F287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280 sati</w:t>
            </w:r>
          </w:p>
        </w:tc>
      </w:tr>
      <w:tr w:rsidR="006B5648" w:rsidRPr="00636522" w14:paraId="672678BA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1B0B40B3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Harmonikaški orkestar</w:t>
            </w:r>
          </w:p>
        </w:tc>
        <w:tc>
          <w:tcPr>
            <w:tcW w:w="1360" w:type="dxa"/>
            <w:vAlign w:val="bottom"/>
          </w:tcPr>
          <w:p w14:paraId="19BDDC03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 x 2sata tjedno</w:t>
            </w:r>
          </w:p>
        </w:tc>
        <w:tc>
          <w:tcPr>
            <w:tcW w:w="1182" w:type="dxa"/>
            <w:vAlign w:val="bottom"/>
          </w:tcPr>
          <w:p w14:paraId="23AE0F6C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sata</w:t>
            </w:r>
          </w:p>
        </w:tc>
        <w:tc>
          <w:tcPr>
            <w:tcW w:w="289" w:type="dxa"/>
            <w:vAlign w:val="bottom"/>
          </w:tcPr>
          <w:p w14:paraId="67925BC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74D7CE50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1612B7EB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280 sati</w:t>
            </w:r>
          </w:p>
        </w:tc>
      </w:tr>
      <w:tr w:rsidR="006B5648" w:rsidRPr="00636522" w14:paraId="3A72B7D4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49F266E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Komorno muziciranje</w:t>
            </w:r>
          </w:p>
        </w:tc>
        <w:tc>
          <w:tcPr>
            <w:tcW w:w="1360" w:type="dxa"/>
            <w:vAlign w:val="bottom"/>
          </w:tcPr>
          <w:p w14:paraId="7362F5B2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12 sata tjedno</w:t>
            </w:r>
          </w:p>
        </w:tc>
        <w:tc>
          <w:tcPr>
            <w:tcW w:w="1182" w:type="dxa"/>
            <w:vAlign w:val="bottom"/>
          </w:tcPr>
          <w:p w14:paraId="3678B3F0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70 sata</w:t>
            </w:r>
          </w:p>
        </w:tc>
        <w:tc>
          <w:tcPr>
            <w:tcW w:w="289" w:type="dxa"/>
            <w:vAlign w:val="bottom"/>
          </w:tcPr>
          <w:p w14:paraId="4F9BC4D8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25DB775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6F7D715C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840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</w:tr>
      <w:tr w:rsidR="006B5648" w:rsidRPr="00636522" w14:paraId="036C8924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5E031EF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0" w:type="dxa"/>
            <w:vAlign w:val="bottom"/>
          </w:tcPr>
          <w:p w14:paraId="38C72F70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82" w:type="dxa"/>
            <w:vAlign w:val="bottom"/>
          </w:tcPr>
          <w:p w14:paraId="4C73A96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" w:type="dxa"/>
            <w:vAlign w:val="bottom"/>
          </w:tcPr>
          <w:p w14:paraId="0C3622A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13DCBC96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163B7E64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648" w:rsidRPr="00636522" w14:paraId="2B9D86D6" w14:textId="77777777" w:rsidTr="009758F0">
        <w:trPr>
          <w:trHeight w:val="293"/>
        </w:trPr>
        <w:tc>
          <w:tcPr>
            <w:tcW w:w="27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bottom"/>
          </w:tcPr>
          <w:p w14:paraId="75D5D024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KOREPETICIJA </w:t>
            </w:r>
          </w:p>
        </w:tc>
        <w:tc>
          <w:tcPr>
            <w:tcW w:w="1360" w:type="dxa"/>
            <w:tcBorders>
              <w:bottom w:val="single" w:sz="8" w:space="0" w:color="000000"/>
            </w:tcBorders>
            <w:vAlign w:val="bottom"/>
          </w:tcPr>
          <w:p w14:paraId="269ED969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56 učenika</w:t>
            </w:r>
          </w:p>
        </w:tc>
        <w:tc>
          <w:tcPr>
            <w:tcW w:w="1182" w:type="dxa"/>
            <w:tcBorders>
              <w:bottom w:val="single" w:sz="8" w:space="0" w:color="000000"/>
            </w:tcBorders>
            <w:vAlign w:val="bottom"/>
          </w:tcPr>
          <w:p w14:paraId="37074D03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x 35 sati</w:t>
            </w:r>
          </w:p>
        </w:tc>
        <w:tc>
          <w:tcPr>
            <w:tcW w:w="289" w:type="dxa"/>
            <w:tcBorders>
              <w:bottom w:val="single" w:sz="8" w:space="0" w:color="000000"/>
            </w:tcBorders>
            <w:vAlign w:val="bottom"/>
          </w:tcPr>
          <w:p w14:paraId="2E224AF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tcBorders>
              <w:bottom w:val="single" w:sz="8" w:space="0" w:color="000000"/>
            </w:tcBorders>
            <w:vAlign w:val="bottom"/>
          </w:tcPr>
          <w:p w14:paraId="74A2247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0B5DE16B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1.960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 sati</w:t>
            </w:r>
          </w:p>
        </w:tc>
      </w:tr>
      <w:tr w:rsidR="006B5648" w:rsidRPr="00636522" w14:paraId="3AD8EE9B" w14:textId="77777777" w:rsidTr="009758F0">
        <w:trPr>
          <w:trHeight w:val="276"/>
        </w:trPr>
        <w:tc>
          <w:tcPr>
            <w:tcW w:w="2749" w:type="dxa"/>
            <w:tcBorders>
              <w:left w:val="single" w:sz="8" w:space="0" w:color="000000"/>
            </w:tcBorders>
            <w:shd w:val="clear" w:color="auto" w:fill="D9D9D9"/>
            <w:vAlign w:val="bottom"/>
          </w:tcPr>
          <w:p w14:paraId="554A85B9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bottom w:val="single" w:sz="8" w:space="0" w:color="000000"/>
            </w:tcBorders>
            <w:vAlign w:val="bottom"/>
          </w:tcPr>
          <w:p w14:paraId="26F8FD13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82" w:type="dxa"/>
            <w:tcBorders>
              <w:bottom w:val="single" w:sz="8" w:space="0" w:color="000000"/>
            </w:tcBorders>
            <w:vAlign w:val="bottom"/>
          </w:tcPr>
          <w:p w14:paraId="391186D6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" w:type="dxa"/>
            <w:tcBorders>
              <w:bottom w:val="single" w:sz="8" w:space="0" w:color="000000"/>
            </w:tcBorders>
            <w:vAlign w:val="bottom"/>
          </w:tcPr>
          <w:p w14:paraId="706E9DC6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14:paraId="5EA7B38F" w14:textId="2E5A94DB" w:rsidR="006B5648" w:rsidRPr="00636522" w:rsidRDefault="00EE1E73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9.100 </w:t>
            </w:r>
            <w:r w:rsidR="006B5648"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sati</w:t>
            </w:r>
          </w:p>
        </w:tc>
        <w:tc>
          <w:tcPr>
            <w:tcW w:w="1703" w:type="dxa"/>
            <w:tcBorders>
              <w:right w:val="single" w:sz="8" w:space="0" w:color="000000"/>
            </w:tcBorders>
            <w:vAlign w:val="bottom"/>
          </w:tcPr>
          <w:p w14:paraId="62A04DE3" w14:textId="7100C536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1</w:t>
            </w:r>
            <w:r w:rsidR="00EE1E7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0</w:t>
            </w: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EE1E7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150 </w:t>
            </w: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sati</w:t>
            </w:r>
          </w:p>
        </w:tc>
      </w:tr>
      <w:tr w:rsidR="006B5648" w:rsidRPr="00636522" w14:paraId="2F77D81F" w14:textId="77777777" w:rsidTr="009758F0">
        <w:trPr>
          <w:trHeight w:val="293"/>
        </w:trPr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bottom"/>
          </w:tcPr>
          <w:p w14:paraId="2F4694CA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 V E G A:            </w:t>
            </w:r>
          </w:p>
        </w:tc>
        <w:tc>
          <w:tcPr>
            <w:tcW w:w="2831" w:type="dxa"/>
            <w:gridSpan w:val="3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14:paraId="41C6D31D" w14:textId="5E5CD065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(1</w:t>
            </w:r>
            <w:r w:rsidR="00EE1E7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85</w:t>
            </w: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učenika/28 odjela) </w:t>
            </w:r>
          </w:p>
        </w:tc>
        <w:tc>
          <w:tcPr>
            <w:tcW w:w="1531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14:paraId="039DCF30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8221B22" w14:textId="7FD2A804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EE1E7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EE1E7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250</w:t>
            </w: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sati</w:t>
            </w:r>
          </w:p>
        </w:tc>
      </w:tr>
    </w:tbl>
    <w:p w14:paraId="23AADEE7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D35FBE3" w14:textId="77777777" w:rsidR="006B5648" w:rsidRPr="00636522" w:rsidRDefault="006B5648" w:rsidP="006B5648">
      <w:pPr>
        <w:ind w:firstLine="708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B0D279A" w14:textId="77777777" w:rsidR="006B5648" w:rsidRPr="00636522" w:rsidRDefault="006B5648" w:rsidP="006B5648">
      <w:pPr>
        <w:ind w:firstLine="708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3.5. Organizacija nastave u školi</w:t>
      </w:r>
    </w:p>
    <w:p w14:paraId="52B52DC3" w14:textId="77777777" w:rsidR="006B5648" w:rsidRPr="00636522" w:rsidRDefault="006B5648" w:rsidP="006B5648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BA9847C" w14:textId="5203B108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U okviru svoje djelatnosti škola ima osnovnoškolsko glazbeno i plesno obrazovanje. Osnovna glazbena škola traje šest godina</w:t>
      </w:r>
      <w:r w:rsidR="00236424" w:rsidRPr="00636522">
        <w:rPr>
          <w:rFonts w:asciiTheme="minorHAnsi" w:hAnsiTheme="minorHAnsi" w:cstheme="minorHAnsi"/>
          <w:bCs/>
          <w:sz w:val="22"/>
          <w:szCs w:val="22"/>
        </w:rPr>
        <w:t>,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 a plesno obrazovanje traje četiri godine. Učenici dolaze na nastavu u prijepodnevnoj i poslijepodnevnoj smjeni (suprotno od svoje općeobrazovne škole).</w:t>
      </w:r>
    </w:p>
    <w:p w14:paraId="014C3914" w14:textId="1DAB5C61" w:rsidR="006B5648" w:rsidRDefault="006B5648" w:rsidP="00636522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r w:rsidR="00236424" w:rsidRPr="00636522">
        <w:rPr>
          <w:rFonts w:asciiTheme="minorHAnsi" w:hAnsiTheme="minorHAnsi" w:cstheme="minorHAnsi"/>
          <w:bCs/>
          <w:sz w:val="22"/>
          <w:szCs w:val="22"/>
        </w:rPr>
        <w:t>Nastava se održava u petodnevnom tjednu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po rasporedu koji se dogovara sa svakim učenikom individualno za sviranje te za nastavu </w:t>
      </w:r>
      <w:proofErr w:type="spellStart"/>
      <w:r w:rsidRPr="00636522">
        <w:rPr>
          <w:rFonts w:asciiTheme="minorHAnsi" w:hAnsiTheme="minorHAnsi" w:cstheme="minorHAnsi"/>
          <w:bCs/>
          <w:sz w:val="22"/>
          <w:szCs w:val="22"/>
        </w:rPr>
        <w:t>solfeggia</w:t>
      </w:r>
      <w:proofErr w:type="spellEnd"/>
      <w:r w:rsidRPr="00636522">
        <w:rPr>
          <w:rFonts w:asciiTheme="minorHAnsi" w:hAnsiTheme="minorHAnsi" w:cstheme="minorHAnsi"/>
          <w:bCs/>
          <w:sz w:val="22"/>
          <w:szCs w:val="22"/>
        </w:rPr>
        <w:t>, teoriju glazbe, suvremenog plesa, komornu glazbu i skupno muziciranje  (zbor i orkestar), a organiz</w:t>
      </w:r>
      <w:r w:rsidR="00236424" w:rsidRPr="00636522">
        <w:rPr>
          <w:rFonts w:asciiTheme="minorHAnsi" w:hAnsiTheme="minorHAnsi" w:cstheme="minorHAnsi"/>
          <w:bCs/>
          <w:sz w:val="22"/>
          <w:szCs w:val="22"/>
        </w:rPr>
        <w:t>irana je kroz radni tjedan od 8,00 sati  do 21,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00 sati. </w:t>
      </w:r>
    </w:p>
    <w:p w14:paraId="3254096C" w14:textId="77777777" w:rsidR="00636522" w:rsidRPr="00636522" w:rsidRDefault="00636522" w:rsidP="00636522">
      <w:pPr>
        <w:spacing w:line="360" w:lineRule="auto"/>
        <w:jc w:val="both"/>
        <w:rPr>
          <w:rFonts w:asciiTheme="minorHAnsi" w:hAnsiTheme="minorHAnsi" w:cstheme="minorHAnsi"/>
        </w:rPr>
      </w:pPr>
    </w:p>
    <w:p w14:paraId="6436784C" w14:textId="77777777" w:rsidR="006B5648" w:rsidRPr="00636522" w:rsidRDefault="006B5648" w:rsidP="006B5648">
      <w:pPr>
        <w:pStyle w:val="Tijeloteksta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  <w:lang w:val="hr-HR" w:eastAsia="hr-HR"/>
        </w:rPr>
        <w:t>Na individualni se način održava nastava po instrumentima:</w:t>
      </w:r>
      <w:r w:rsidRPr="00636522">
        <w:rPr>
          <w:rFonts w:asciiTheme="minorHAnsi" w:hAnsiTheme="minorHAnsi" w:cstheme="minorHAnsi"/>
          <w:b/>
          <w:bCs/>
          <w:sz w:val="22"/>
          <w:szCs w:val="22"/>
          <w:lang w:val="hr-HR" w:eastAsia="hr-HR"/>
        </w:rPr>
        <w:tab/>
      </w:r>
    </w:p>
    <w:p w14:paraId="18B1F91E" w14:textId="77777777" w:rsidR="006B5648" w:rsidRPr="00636522" w:rsidRDefault="006B5648" w:rsidP="006B5648">
      <w:pPr>
        <w:pStyle w:val="Tijeloteksta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  <w:lang w:val="hr-HR" w:eastAsia="hr-HR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ab/>
      </w: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ab/>
        <w:t>-</w:t>
      </w:r>
      <w:r w:rsidR="00236424"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klavir</w:t>
      </w:r>
    </w:p>
    <w:p w14:paraId="7EAEBC5A" w14:textId="77777777" w:rsidR="006B5648" w:rsidRPr="00636522" w:rsidRDefault="006B5648" w:rsidP="006B5648">
      <w:pPr>
        <w:pStyle w:val="Tijeloteksta"/>
        <w:ind w:left="720" w:firstLine="720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lastRenderedPageBreak/>
        <w:t>-</w:t>
      </w:r>
      <w:r w:rsidR="00236424"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harmonika</w:t>
      </w:r>
    </w:p>
    <w:p w14:paraId="107CBB57" w14:textId="77777777" w:rsidR="006B5648" w:rsidRPr="00636522" w:rsidRDefault="006B5648" w:rsidP="006B5648">
      <w:pPr>
        <w:pStyle w:val="Tijeloteksta"/>
        <w:ind w:left="720" w:firstLine="720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-</w:t>
      </w:r>
      <w:r w:rsidR="00236424"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gitara</w:t>
      </w:r>
    </w:p>
    <w:p w14:paraId="1C2BA8C9" w14:textId="77777777" w:rsidR="006B5648" w:rsidRPr="00636522" w:rsidRDefault="006B5648" w:rsidP="006B5648">
      <w:pPr>
        <w:pStyle w:val="Tijeloteksta"/>
        <w:ind w:left="720" w:firstLine="720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-</w:t>
      </w:r>
      <w:r w:rsidR="00236424"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flauta</w:t>
      </w:r>
    </w:p>
    <w:p w14:paraId="51F6F8FE" w14:textId="77777777" w:rsidR="006B5648" w:rsidRPr="00636522" w:rsidRDefault="006B5648" w:rsidP="006B5648">
      <w:pPr>
        <w:pStyle w:val="Tijeloteksta"/>
        <w:ind w:left="720" w:firstLine="720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-</w:t>
      </w:r>
      <w:r w:rsidR="00236424"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violina</w:t>
      </w:r>
    </w:p>
    <w:p w14:paraId="0ABAF72D" w14:textId="77777777" w:rsidR="006B5648" w:rsidRPr="00636522" w:rsidRDefault="006B5648" w:rsidP="006B5648">
      <w:pPr>
        <w:pStyle w:val="Tijeloteksta"/>
        <w:ind w:left="720" w:firstLine="720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-</w:t>
      </w:r>
      <w:r w:rsidR="00236424"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tambure</w:t>
      </w:r>
    </w:p>
    <w:p w14:paraId="41A93717" w14:textId="77777777" w:rsidR="006B5648" w:rsidRPr="00636522" w:rsidRDefault="006B5648" w:rsidP="006B5648">
      <w:pPr>
        <w:pStyle w:val="Tijeloteksta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>dva puta tjedno po 30 minuta  u prvom, drugom  i trećem razredu te  45 minuta u petom i šestom razredu.</w:t>
      </w:r>
    </w:p>
    <w:p w14:paraId="13B33A9C" w14:textId="2EFEE1CB" w:rsidR="006B5648" w:rsidRPr="00636522" w:rsidRDefault="006B5648" w:rsidP="00636522">
      <w:pPr>
        <w:pStyle w:val="Tijeloteksta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Cs/>
          <w:sz w:val="22"/>
          <w:szCs w:val="22"/>
          <w:lang w:val="hr-HR" w:eastAsia="hr-HR"/>
        </w:rPr>
        <w:t xml:space="preserve">Trajanje sata u skupnoj nastavi je 45 minuta u svim razredima. </w:t>
      </w:r>
    </w:p>
    <w:p w14:paraId="5DDC3090" w14:textId="0ACAB8F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3.6. Godišnji kalendar rada škole u školskoj 202</w:t>
      </w:r>
      <w:r w:rsidR="00FC3CC6">
        <w:rPr>
          <w:rFonts w:asciiTheme="minorHAnsi" w:hAnsiTheme="minorHAnsi" w:cstheme="minorHAnsi"/>
          <w:b/>
          <w:sz w:val="22"/>
          <w:szCs w:val="22"/>
        </w:rPr>
        <w:t>6</w:t>
      </w:r>
      <w:r w:rsidRPr="00636522">
        <w:rPr>
          <w:rFonts w:asciiTheme="minorHAnsi" w:hAnsiTheme="minorHAnsi" w:cstheme="minorHAnsi"/>
          <w:b/>
          <w:sz w:val="22"/>
          <w:szCs w:val="22"/>
        </w:rPr>
        <w:t>./202</w:t>
      </w:r>
      <w:r w:rsidR="00FC3CC6">
        <w:rPr>
          <w:rFonts w:asciiTheme="minorHAnsi" w:hAnsiTheme="minorHAnsi" w:cstheme="minorHAnsi"/>
          <w:b/>
          <w:sz w:val="22"/>
          <w:szCs w:val="22"/>
        </w:rPr>
        <w:t>7</w:t>
      </w:r>
      <w:r w:rsidRPr="00636522">
        <w:rPr>
          <w:rFonts w:asciiTheme="minorHAnsi" w:hAnsiTheme="minorHAnsi" w:cstheme="minorHAnsi"/>
          <w:b/>
          <w:sz w:val="22"/>
          <w:szCs w:val="22"/>
        </w:rPr>
        <w:t>. godini</w:t>
      </w:r>
    </w:p>
    <w:p w14:paraId="633FDF80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1963"/>
        <w:gridCol w:w="1203"/>
        <w:gridCol w:w="1563"/>
        <w:gridCol w:w="2030"/>
        <w:gridCol w:w="2093"/>
      </w:tblGrid>
      <w:tr w:rsidR="006B5648" w:rsidRPr="00636522" w14:paraId="2FECBE99" w14:textId="77777777" w:rsidTr="009758F0"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8DB3E2"/>
          </w:tcPr>
          <w:p w14:paraId="246E0D8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D09368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57DAE0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POLUGODIŠTE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8DB3E2"/>
          </w:tcPr>
          <w:p w14:paraId="5189822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353F76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47ECD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MJESEC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8DB3E2"/>
          </w:tcPr>
          <w:p w14:paraId="4D55983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BD8B4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BR.RADNIH DANA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8DB3E2"/>
          </w:tcPr>
          <w:p w14:paraId="6D96564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B78AFF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BR.NASTAVNIH</w:t>
            </w:r>
          </w:p>
          <w:p w14:paraId="20029BC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DANA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8DB3E2"/>
          </w:tcPr>
          <w:p w14:paraId="1F1ED20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C6B000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BR.BLAGDANA I NER.DANA</w:t>
            </w:r>
          </w:p>
        </w:tc>
      </w:tr>
      <w:tr w:rsidR="006B5648" w:rsidRPr="00636522" w14:paraId="326D18C7" w14:textId="77777777" w:rsidTr="009758F0">
        <w:tc>
          <w:tcPr>
            <w:tcW w:w="1963" w:type="dxa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B3F2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DFC25E0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D45EFD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Prvo polugodište</w:t>
            </w:r>
          </w:p>
        </w:tc>
        <w:tc>
          <w:tcPr>
            <w:tcW w:w="1203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19D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IX.</w:t>
            </w:r>
          </w:p>
          <w:p w14:paraId="015F4E5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FA3" w14:textId="4A3F1FAE" w:rsidR="006B5648" w:rsidRPr="00636522" w:rsidRDefault="00F303FA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FC3CC6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</w:p>
        </w:tc>
        <w:tc>
          <w:tcPr>
            <w:tcW w:w="203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3D3F" w14:textId="48C45283" w:rsidR="006B5648" w:rsidRPr="00636522" w:rsidRDefault="00F303FA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FC3CC6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</w:p>
        </w:tc>
        <w:tc>
          <w:tcPr>
            <w:tcW w:w="2093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4E56" w14:textId="07F468FC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FC3CC6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6B5648" w:rsidRPr="00636522" w14:paraId="55ED8F5C" w14:textId="77777777" w:rsidTr="009758F0">
        <w:tc>
          <w:tcPr>
            <w:tcW w:w="1963" w:type="dxa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5479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790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X.</w:t>
            </w:r>
          </w:p>
          <w:p w14:paraId="3A2DD26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45E4" w14:textId="7EEC428E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E855" w14:textId="5FFB0D33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0108" w14:textId="65A8EF4A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</w:p>
        </w:tc>
      </w:tr>
      <w:tr w:rsidR="006B5648" w:rsidRPr="00636522" w14:paraId="57E182E0" w14:textId="77777777" w:rsidTr="009758F0">
        <w:tc>
          <w:tcPr>
            <w:tcW w:w="1963" w:type="dxa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9524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3BF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XI.</w:t>
            </w:r>
          </w:p>
          <w:p w14:paraId="127FCA1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D004" w14:textId="0D6BB5E7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119B" w14:textId="3EA9A93B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2D37" w14:textId="6E78A77F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</w:p>
        </w:tc>
      </w:tr>
      <w:tr w:rsidR="006B5648" w:rsidRPr="00636522" w14:paraId="4E9CF633" w14:textId="77777777" w:rsidTr="009758F0">
        <w:tc>
          <w:tcPr>
            <w:tcW w:w="1963" w:type="dxa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BACC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DB6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XII.</w:t>
            </w:r>
          </w:p>
          <w:p w14:paraId="1DA6009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B38A" w14:textId="1D2722A2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6815" w14:textId="1B0A8598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DB40" w14:textId="78888715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</w:p>
        </w:tc>
      </w:tr>
      <w:tr w:rsidR="006B5648" w:rsidRPr="00636522" w14:paraId="545E2D16" w14:textId="77777777" w:rsidTr="009758F0">
        <w:tc>
          <w:tcPr>
            <w:tcW w:w="1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D518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005005E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AEBD95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Drugo polugodište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75A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</w:p>
          <w:p w14:paraId="70F3D88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F64E" w14:textId="7993D918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F5F6" w14:textId="684E7CDC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C039" w14:textId="243F6529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</w:p>
        </w:tc>
      </w:tr>
      <w:tr w:rsidR="006B5648" w:rsidRPr="00636522" w14:paraId="71EB621F" w14:textId="77777777" w:rsidTr="009758F0">
        <w:tc>
          <w:tcPr>
            <w:tcW w:w="1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91C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C25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II.</w:t>
            </w:r>
          </w:p>
          <w:p w14:paraId="2FF1097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610F" w14:textId="026EFD7D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65F3" w14:textId="278901BB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EB87" w14:textId="64BD9EA9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12</w:t>
            </w:r>
          </w:p>
        </w:tc>
      </w:tr>
      <w:tr w:rsidR="006B5648" w:rsidRPr="00636522" w14:paraId="4F877072" w14:textId="77777777" w:rsidTr="009758F0">
        <w:tc>
          <w:tcPr>
            <w:tcW w:w="1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356C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5B4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III.</w:t>
            </w:r>
          </w:p>
          <w:p w14:paraId="0FF1AEE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BF84" w14:textId="19846384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FE7F" w14:textId="54982A54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3C47" w14:textId="5680D00B" w:rsidR="006B5648" w:rsidRPr="00636522" w:rsidRDefault="00F303FA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</w:tr>
      <w:tr w:rsidR="006B5648" w:rsidRPr="00636522" w14:paraId="1C1BAFCD" w14:textId="77777777" w:rsidTr="009758F0">
        <w:tc>
          <w:tcPr>
            <w:tcW w:w="1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9A9C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51A4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IV.</w:t>
            </w:r>
          </w:p>
          <w:p w14:paraId="788EEEA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B34D" w14:textId="6DC290AD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510A" w14:textId="3BF9E1B2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ABBA" w14:textId="48F90EAA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</w:tr>
      <w:tr w:rsidR="006B5648" w:rsidRPr="00636522" w14:paraId="374DC33B" w14:textId="77777777" w:rsidTr="009758F0">
        <w:tc>
          <w:tcPr>
            <w:tcW w:w="1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0BE9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CB9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V.</w:t>
            </w:r>
          </w:p>
          <w:p w14:paraId="72C3AFD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214C" w14:textId="04DB8DE1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385A" w14:textId="126F6A56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A313" w14:textId="13CF95DA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</w:tr>
      <w:tr w:rsidR="006B5648" w:rsidRPr="00636522" w14:paraId="0C9569ED" w14:textId="77777777" w:rsidTr="009758F0">
        <w:tc>
          <w:tcPr>
            <w:tcW w:w="1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722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78F3BD4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VI.</w:t>
            </w:r>
          </w:p>
          <w:p w14:paraId="39B0341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37CB294D" w14:textId="2FD223D3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07FC4BBD" w14:textId="5C3D1C5F" w:rsidR="006B5648" w:rsidRPr="00636522" w:rsidRDefault="00AD155A" w:rsidP="00AD155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74F24030" w14:textId="681CF5B1" w:rsidR="006B5648" w:rsidRPr="00636522" w:rsidRDefault="00AD155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</w:p>
        </w:tc>
      </w:tr>
      <w:tr w:rsidR="006B5648" w:rsidRPr="00636522" w14:paraId="079B115B" w14:textId="77777777" w:rsidTr="009758F0">
        <w:tc>
          <w:tcPr>
            <w:tcW w:w="3166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5B0D5F9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UKUPNO</w:t>
            </w:r>
          </w:p>
          <w:p w14:paraId="2B183FE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5C584EEB" w14:textId="67244160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56</w:t>
            </w:r>
          </w:p>
        </w:tc>
        <w:tc>
          <w:tcPr>
            <w:tcW w:w="203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42D86A95" w14:textId="4E2374CD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56</w:t>
            </w:r>
          </w:p>
        </w:tc>
        <w:tc>
          <w:tcPr>
            <w:tcW w:w="2093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037DAE79" w14:textId="17722FA0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AD155A">
              <w:rPr>
                <w:rFonts w:asciiTheme="minorHAnsi" w:hAnsiTheme="minorHAnsi" w:cstheme="minorHAnsi"/>
                <w:b/>
                <w:sz w:val="22"/>
                <w:szCs w:val="22"/>
              </w:rPr>
              <w:t>26</w:t>
            </w:r>
          </w:p>
        </w:tc>
      </w:tr>
    </w:tbl>
    <w:p w14:paraId="62F588C7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008D2765" w14:textId="542EAE47" w:rsidR="006B5648" w:rsidRPr="00636522" w:rsidRDefault="006B5648" w:rsidP="00636522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Nastavna godina počinje </w:t>
      </w:r>
      <w:r w:rsidR="00AD155A">
        <w:rPr>
          <w:rFonts w:asciiTheme="minorHAnsi" w:hAnsiTheme="minorHAnsi" w:cstheme="minorHAnsi"/>
          <w:bCs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sz w:val="22"/>
          <w:szCs w:val="22"/>
        </w:rPr>
        <w:t>. rujna 202</w:t>
      </w:r>
      <w:r w:rsidR="00AD155A">
        <w:rPr>
          <w:rFonts w:asciiTheme="minorHAnsi" w:hAnsiTheme="minorHAnsi" w:cstheme="minorHAnsi"/>
          <w:bCs/>
          <w:sz w:val="22"/>
          <w:szCs w:val="22"/>
        </w:rPr>
        <w:t>6</w:t>
      </w:r>
      <w:r w:rsidRPr="00636522">
        <w:rPr>
          <w:rFonts w:asciiTheme="minorHAnsi" w:hAnsiTheme="minorHAnsi" w:cstheme="minorHAnsi"/>
          <w:bCs/>
          <w:sz w:val="22"/>
          <w:szCs w:val="22"/>
        </w:rPr>
        <w:t>. godine, a završava 1</w:t>
      </w:r>
      <w:r w:rsidR="00AD155A">
        <w:rPr>
          <w:rFonts w:asciiTheme="minorHAnsi" w:hAnsiTheme="minorHAnsi" w:cstheme="minorHAnsi"/>
          <w:bCs/>
          <w:sz w:val="22"/>
          <w:szCs w:val="22"/>
        </w:rPr>
        <w:t>4</w:t>
      </w:r>
      <w:r w:rsidRPr="00636522">
        <w:rPr>
          <w:rFonts w:asciiTheme="minorHAnsi" w:hAnsiTheme="minorHAnsi" w:cstheme="minorHAnsi"/>
          <w:bCs/>
          <w:sz w:val="22"/>
          <w:szCs w:val="22"/>
        </w:rPr>
        <w:t>. lipnja 202</w:t>
      </w:r>
      <w:r w:rsidR="00AD155A">
        <w:rPr>
          <w:rFonts w:asciiTheme="minorHAnsi" w:hAnsiTheme="minorHAnsi" w:cstheme="minorHAnsi"/>
          <w:bCs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sz w:val="22"/>
          <w:szCs w:val="22"/>
        </w:rPr>
        <w:t>. godine.</w:t>
      </w:r>
    </w:p>
    <w:p w14:paraId="422CECC9" w14:textId="26231DAD" w:rsidR="006B5648" w:rsidRPr="00636522" w:rsidRDefault="006B5648" w:rsidP="00636522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Prvo obrazovno razdoblje traje od </w:t>
      </w:r>
      <w:r w:rsidR="00AD155A">
        <w:rPr>
          <w:rFonts w:asciiTheme="minorHAnsi" w:hAnsiTheme="minorHAnsi" w:cstheme="minorHAnsi"/>
          <w:bCs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sz w:val="22"/>
          <w:szCs w:val="22"/>
        </w:rPr>
        <w:t>. rujna 202</w:t>
      </w:r>
      <w:r w:rsidR="00AD155A">
        <w:rPr>
          <w:rFonts w:asciiTheme="minorHAnsi" w:hAnsiTheme="minorHAnsi" w:cstheme="minorHAnsi"/>
          <w:bCs/>
          <w:sz w:val="22"/>
          <w:szCs w:val="22"/>
        </w:rPr>
        <w:t>6</w:t>
      </w:r>
      <w:r w:rsidRPr="00636522">
        <w:rPr>
          <w:rFonts w:asciiTheme="minorHAnsi" w:hAnsiTheme="minorHAnsi" w:cstheme="minorHAnsi"/>
          <w:bCs/>
          <w:sz w:val="22"/>
          <w:szCs w:val="22"/>
        </w:rPr>
        <w:t>. godine do 2</w:t>
      </w:r>
      <w:r w:rsidR="00AD155A">
        <w:rPr>
          <w:rFonts w:asciiTheme="minorHAnsi" w:hAnsiTheme="minorHAnsi" w:cstheme="minorHAnsi"/>
          <w:bCs/>
          <w:sz w:val="22"/>
          <w:szCs w:val="22"/>
        </w:rPr>
        <w:t>3</w:t>
      </w:r>
      <w:r w:rsidRPr="00636522">
        <w:rPr>
          <w:rFonts w:asciiTheme="minorHAnsi" w:hAnsiTheme="minorHAnsi" w:cstheme="minorHAnsi"/>
          <w:bCs/>
          <w:sz w:val="22"/>
          <w:szCs w:val="22"/>
        </w:rPr>
        <w:t>. prosinca 202</w:t>
      </w:r>
      <w:r w:rsidR="00AD155A">
        <w:rPr>
          <w:rFonts w:asciiTheme="minorHAnsi" w:hAnsiTheme="minorHAnsi" w:cstheme="minorHAnsi"/>
          <w:bCs/>
          <w:sz w:val="22"/>
          <w:szCs w:val="22"/>
        </w:rPr>
        <w:t>6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. godine, a drugo obrazovno razdoblje od </w:t>
      </w:r>
      <w:r w:rsidR="00AD155A">
        <w:rPr>
          <w:rFonts w:asciiTheme="minorHAnsi" w:hAnsiTheme="minorHAnsi" w:cstheme="minorHAnsi"/>
          <w:bCs/>
          <w:sz w:val="22"/>
          <w:szCs w:val="22"/>
        </w:rPr>
        <w:t>07</w:t>
      </w:r>
      <w:r w:rsidRPr="00636522">
        <w:rPr>
          <w:rFonts w:asciiTheme="minorHAnsi" w:hAnsiTheme="minorHAnsi" w:cstheme="minorHAnsi"/>
          <w:bCs/>
          <w:sz w:val="22"/>
          <w:szCs w:val="22"/>
        </w:rPr>
        <w:t>. siječnja 202</w:t>
      </w:r>
      <w:r w:rsidR="00AD155A">
        <w:rPr>
          <w:rFonts w:asciiTheme="minorHAnsi" w:hAnsiTheme="minorHAnsi" w:cstheme="minorHAnsi"/>
          <w:bCs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sz w:val="22"/>
          <w:szCs w:val="22"/>
        </w:rPr>
        <w:t>. do 1</w:t>
      </w:r>
      <w:r w:rsidR="00AD155A">
        <w:rPr>
          <w:rFonts w:asciiTheme="minorHAnsi" w:hAnsiTheme="minorHAnsi" w:cstheme="minorHAnsi"/>
          <w:bCs/>
          <w:sz w:val="22"/>
          <w:szCs w:val="22"/>
        </w:rPr>
        <w:t>4</w:t>
      </w:r>
      <w:r w:rsidRPr="00636522">
        <w:rPr>
          <w:rFonts w:asciiTheme="minorHAnsi" w:hAnsiTheme="minorHAnsi" w:cstheme="minorHAnsi"/>
          <w:bCs/>
          <w:sz w:val="22"/>
          <w:szCs w:val="22"/>
        </w:rPr>
        <w:t>. lipnja 202</w:t>
      </w:r>
      <w:r w:rsidR="00AD155A">
        <w:rPr>
          <w:rFonts w:asciiTheme="minorHAnsi" w:hAnsiTheme="minorHAnsi" w:cstheme="minorHAnsi"/>
          <w:bCs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. godine. </w:t>
      </w:r>
    </w:p>
    <w:p w14:paraId="5084C378" w14:textId="62BCC349" w:rsidR="006B5648" w:rsidRPr="00636522" w:rsidRDefault="00F303FA" w:rsidP="00636522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Z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>imsk</w:t>
      </w:r>
      <w:r w:rsidRPr="00636522">
        <w:rPr>
          <w:rFonts w:asciiTheme="minorHAnsi" w:hAnsiTheme="minorHAnsi" w:cstheme="minorHAnsi"/>
          <w:bCs/>
          <w:sz w:val="22"/>
          <w:szCs w:val="22"/>
        </w:rPr>
        <w:t>i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 xml:space="preserve"> odmor učenika</w:t>
      </w:r>
      <w:r w:rsidR="00AD155A">
        <w:rPr>
          <w:rFonts w:asciiTheme="minorHAnsi" w:hAnsiTheme="minorHAnsi" w:cstheme="minorHAnsi"/>
          <w:bCs/>
          <w:sz w:val="22"/>
          <w:szCs w:val="22"/>
        </w:rPr>
        <w:t>, prvi dio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 xml:space="preserve"> počinje 2</w:t>
      </w:r>
      <w:r w:rsidRPr="00636522">
        <w:rPr>
          <w:rFonts w:asciiTheme="minorHAnsi" w:hAnsiTheme="minorHAnsi" w:cstheme="minorHAnsi"/>
          <w:bCs/>
          <w:sz w:val="22"/>
          <w:szCs w:val="22"/>
        </w:rPr>
        <w:t>4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>. prosinca 202</w:t>
      </w:r>
      <w:r w:rsidR="00AD155A">
        <w:rPr>
          <w:rFonts w:asciiTheme="minorHAnsi" w:hAnsiTheme="minorHAnsi" w:cstheme="minorHAnsi"/>
          <w:bCs/>
          <w:sz w:val="22"/>
          <w:szCs w:val="22"/>
        </w:rPr>
        <w:t>6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 xml:space="preserve">. godine, a završava </w:t>
      </w:r>
      <w:r w:rsidR="00AD155A">
        <w:rPr>
          <w:rFonts w:asciiTheme="minorHAnsi" w:hAnsiTheme="minorHAnsi" w:cstheme="minorHAnsi"/>
          <w:bCs/>
          <w:sz w:val="22"/>
          <w:szCs w:val="22"/>
        </w:rPr>
        <w:t>6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>. siječnja 202</w:t>
      </w:r>
      <w:r w:rsidR="00AD155A">
        <w:rPr>
          <w:rFonts w:asciiTheme="minorHAnsi" w:hAnsiTheme="minorHAnsi" w:cstheme="minorHAnsi"/>
          <w:bCs/>
          <w:sz w:val="22"/>
          <w:szCs w:val="22"/>
        </w:rPr>
        <w:t>7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>. godine</w:t>
      </w:r>
      <w:r w:rsidR="00AD155A">
        <w:rPr>
          <w:rFonts w:asciiTheme="minorHAnsi" w:hAnsiTheme="minorHAnsi" w:cstheme="minorHAnsi"/>
          <w:bCs/>
          <w:sz w:val="22"/>
          <w:szCs w:val="22"/>
        </w:rPr>
        <w:t xml:space="preserve"> i drugi dio</w:t>
      </w:r>
      <w:r w:rsidR="00AD155A" w:rsidRPr="00636522">
        <w:rPr>
          <w:rFonts w:asciiTheme="minorHAnsi" w:hAnsiTheme="minorHAnsi" w:cstheme="minorHAnsi"/>
          <w:bCs/>
          <w:sz w:val="22"/>
          <w:szCs w:val="22"/>
        </w:rPr>
        <w:t xml:space="preserve"> počinje 2</w:t>
      </w:r>
      <w:r w:rsidR="00AD155A">
        <w:rPr>
          <w:rFonts w:asciiTheme="minorHAnsi" w:hAnsiTheme="minorHAnsi" w:cstheme="minorHAnsi"/>
          <w:bCs/>
          <w:sz w:val="22"/>
          <w:szCs w:val="22"/>
        </w:rPr>
        <w:t>2</w:t>
      </w:r>
      <w:r w:rsidR="00AD155A" w:rsidRPr="00636522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AD155A">
        <w:rPr>
          <w:rFonts w:asciiTheme="minorHAnsi" w:hAnsiTheme="minorHAnsi" w:cstheme="minorHAnsi"/>
          <w:bCs/>
          <w:sz w:val="22"/>
          <w:szCs w:val="22"/>
        </w:rPr>
        <w:t>veljače</w:t>
      </w:r>
      <w:r w:rsidR="00AD155A" w:rsidRPr="00636522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AD155A">
        <w:rPr>
          <w:rFonts w:asciiTheme="minorHAnsi" w:hAnsiTheme="minorHAnsi" w:cstheme="minorHAnsi"/>
          <w:bCs/>
          <w:sz w:val="22"/>
          <w:szCs w:val="22"/>
        </w:rPr>
        <w:t>7</w:t>
      </w:r>
      <w:r w:rsidR="00AD155A" w:rsidRPr="00636522">
        <w:rPr>
          <w:rFonts w:asciiTheme="minorHAnsi" w:hAnsiTheme="minorHAnsi" w:cstheme="minorHAnsi"/>
          <w:bCs/>
          <w:sz w:val="22"/>
          <w:szCs w:val="22"/>
        </w:rPr>
        <w:t xml:space="preserve">. godine, a završava </w:t>
      </w:r>
      <w:r w:rsidR="00AD155A">
        <w:rPr>
          <w:rFonts w:asciiTheme="minorHAnsi" w:hAnsiTheme="minorHAnsi" w:cstheme="minorHAnsi"/>
          <w:bCs/>
          <w:sz w:val="22"/>
          <w:szCs w:val="22"/>
        </w:rPr>
        <w:t>26</w:t>
      </w:r>
      <w:r w:rsidR="00AD155A" w:rsidRPr="00636522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AD155A">
        <w:rPr>
          <w:rFonts w:asciiTheme="minorHAnsi" w:hAnsiTheme="minorHAnsi" w:cstheme="minorHAnsi"/>
          <w:bCs/>
          <w:sz w:val="22"/>
          <w:szCs w:val="22"/>
        </w:rPr>
        <w:t>veljače</w:t>
      </w:r>
      <w:r w:rsidR="00AD155A" w:rsidRPr="00636522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AD155A">
        <w:rPr>
          <w:rFonts w:asciiTheme="minorHAnsi" w:hAnsiTheme="minorHAnsi" w:cstheme="minorHAnsi"/>
          <w:bCs/>
          <w:sz w:val="22"/>
          <w:szCs w:val="22"/>
        </w:rPr>
        <w:t>7</w:t>
      </w:r>
      <w:r w:rsidR="00AD155A" w:rsidRPr="00636522">
        <w:rPr>
          <w:rFonts w:asciiTheme="minorHAnsi" w:hAnsiTheme="minorHAnsi" w:cstheme="minorHAnsi"/>
          <w:bCs/>
          <w:sz w:val="22"/>
          <w:szCs w:val="22"/>
        </w:rPr>
        <w:t>. godine</w:t>
      </w:r>
    </w:p>
    <w:p w14:paraId="450B6E80" w14:textId="1EC0F2E9" w:rsidR="006B5648" w:rsidRPr="00636522" w:rsidRDefault="006B5648" w:rsidP="00636522">
      <w:pPr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Proljetni odmor učenika počinje </w:t>
      </w:r>
      <w:r w:rsidR="00AD155A">
        <w:rPr>
          <w:rFonts w:asciiTheme="minorHAnsi" w:hAnsiTheme="minorHAnsi" w:cstheme="minorHAnsi"/>
          <w:bCs/>
          <w:sz w:val="22"/>
          <w:szCs w:val="22"/>
        </w:rPr>
        <w:t>25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F303FA" w:rsidRPr="00636522">
        <w:rPr>
          <w:rFonts w:asciiTheme="minorHAnsi" w:hAnsiTheme="minorHAnsi" w:cstheme="minorHAnsi"/>
          <w:bCs/>
          <w:sz w:val="22"/>
          <w:szCs w:val="22"/>
        </w:rPr>
        <w:t>ožujka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AD155A">
        <w:rPr>
          <w:rFonts w:asciiTheme="minorHAnsi" w:hAnsiTheme="minorHAnsi" w:cstheme="minorHAnsi"/>
          <w:bCs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. godine, a završava </w:t>
      </w:r>
      <w:r w:rsidR="00BE0E84">
        <w:rPr>
          <w:rFonts w:asciiTheme="minorHAnsi" w:hAnsiTheme="minorHAnsi" w:cstheme="minorHAnsi"/>
          <w:bCs/>
          <w:sz w:val="22"/>
          <w:szCs w:val="22"/>
        </w:rPr>
        <w:t>2</w:t>
      </w:r>
      <w:r w:rsidRPr="00636522">
        <w:rPr>
          <w:rFonts w:asciiTheme="minorHAnsi" w:hAnsiTheme="minorHAnsi" w:cstheme="minorHAnsi"/>
          <w:bCs/>
          <w:sz w:val="22"/>
          <w:szCs w:val="22"/>
        </w:rPr>
        <w:t>.</w:t>
      </w:r>
      <w:r w:rsidR="006A4AA8"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Cs/>
          <w:sz w:val="22"/>
          <w:szCs w:val="22"/>
        </w:rPr>
        <w:t>travnja 202</w:t>
      </w:r>
      <w:r w:rsidR="00BE0E84">
        <w:rPr>
          <w:rFonts w:asciiTheme="minorHAnsi" w:hAnsiTheme="minorHAnsi" w:cstheme="minorHAnsi"/>
          <w:bCs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sz w:val="22"/>
          <w:szCs w:val="22"/>
        </w:rPr>
        <w:t>. godine.</w:t>
      </w:r>
    </w:p>
    <w:p w14:paraId="629B04B5" w14:textId="326D0546" w:rsidR="006B5648" w:rsidRDefault="006B5648" w:rsidP="00636522">
      <w:pPr>
        <w:jc w:val="both"/>
        <w:rPr>
          <w:rFonts w:asciiTheme="minorHAnsi" w:hAnsiTheme="minorHAnsi" w:cstheme="minorHAnsi"/>
          <w:bCs/>
          <w:color w:val="1D2228"/>
          <w:sz w:val="22"/>
          <w:szCs w:val="22"/>
        </w:rPr>
      </w:pPr>
      <w:r w:rsidRPr="00636522">
        <w:rPr>
          <w:rFonts w:asciiTheme="minorHAnsi" w:hAnsiTheme="minorHAnsi" w:cstheme="minorHAnsi"/>
          <w:bCs/>
          <w:color w:val="1D2228"/>
          <w:sz w:val="22"/>
          <w:szCs w:val="22"/>
        </w:rPr>
        <w:t>Ljetni odmor učenika počinje 1</w:t>
      </w:r>
      <w:r w:rsidR="00F303FA" w:rsidRPr="00636522">
        <w:rPr>
          <w:rFonts w:asciiTheme="minorHAnsi" w:hAnsiTheme="minorHAnsi" w:cstheme="minorHAnsi"/>
          <w:bCs/>
          <w:color w:val="1D2228"/>
          <w:sz w:val="22"/>
          <w:szCs w:val="22"/>
        </w:rPr>
        <w:t>5</w:t>
      </w:r>
      <w:r w:rsidRPr="00636522">
        <w:rPr>
          <w:rFonts w:asciiTheme="minorHAnsi" w:hAnsiTheme="minorHAnsi" w:cstheme="minorHAnsi"/>
          <w:bCs/>
          <w:color w:val="1D2228"/>
          <w:sz w:val="22"/>
          <w:szCs w:val="22"/>
        </w:rPr>
        <w:t>. lipnja 202</w:t>
      </w:r>
      <w:r w:rsidR="00BE0E84">
        <w:rPr>
          <w:rFonts w:asciiTheme="minorHAnsi" w:hAnsiTheme="minorHAnsi" w:cstheme="minorHAnsi"/>
          <w:bCs/>
          <w:color w:val="1D2228"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color w:val="1D2228"/>
          <w:sz w:val="22"/>
          <w:szCs w:val="22"/>
        </w:rPr>
        <w:t>. godine.</w:t>
      </w:r>
    </w:p>
    <w:p w14:paraId="08500F10" w14:textId="77777777" w:rsidR="00636522" w:rsidRPr="00636522" w:rsidRDefault="00636522" w:rsidP="00636522">
      <w:pPr>
        <w:jc w:val="both"/>
        <w:rPr>
          <w:rFonts w:asciiTheme="minorHAnsi" w:hAnsiTheme="minorHAnsi" w:cstheme="minorHAnsi"/>
        </w:rPr>
      </w:pPr>
    </w:p>
    <w:p w14:paraId="70107648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4296A2E4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3.7.  Plan javnog i kulturnog djelovanja, događaja i aktivnosti</w:t>
      </w:r>
    </w:p>
    <w:p w14:paraId="27F3CCB0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</w:rPr>
        <w:lastRenderedPageBreak/>
        <w:t xml:space="preserve"> </w:t>
      </w:r>
    </w:p>
    <w:p w14:paraId="4F0036D5" w14:textId="77777777" w:rsidR="006B5648" w:rsidRDefault="006B5648" w:rsidP="006B5648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Ostali nastupi učenika škole u Gradu i okolici održavat će se prema potrebama organizatora raznih manifestacija koje će se održavati na određenim lokacijama. </w:t>
      </w:r>
    </w:p>
    <w:p w14:paraId="04947F69" w14:textId="77777777" w:rsidR="00C70F61" w:rsidRDefault="00C70F61" w:rsidP="006B5648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860" w:type="dxa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0"/>
        <w:gridCol w:w="7200"/>
      </w:tblGrid>
      <w:tr w:rsidR="00C70F61" w:rsidRPr="00C70F61" w14:paraId="2DB3DDDF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94959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bookmarkStart w:id="1" w:name="_Hlk209770437"/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Datum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977F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Opis</w:t>
            </w:r>
          </w:p>
        </w:tc>
      </w:tr>
      <w:tr w:rsidR="00C70F61" w:rsidRPr="00C70F61" w14:paraId="65BE1529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37BB7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RUJAN</w:t>
            </w:r>
          </w:p>
        </w:tc>
      </w:tr>
      <w:tr w:rsidR="00C70F61" w:rsidRPr="00C70F61" w14:paraId="3ED23C61" w14:textId="77777777" w:rsidTr="00A951FB">
        <w:trPr>
          <w:trHeight w:val="40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EC57F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7.rujna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B7FC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POČETAK NASTAVE i formiranje rasporeda za sve učenike</w:t>
            </w:r>
          </w:p>
        </w:tc>
      </w:tr>
      <w:tr w:rsidR="00C70F61" w:rsidRPr="00C70F61" w14:paraId="13BF9EE7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32078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14.- 18. rujna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15D28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Roditeljski sastanci po razrednim odjelima, razrednici</w:t>
            </w:r>
          </w:p>
        </w:tc>
      </w:tr>
      <w:tr w:rsidR="00C70F61" w:rsidRPr="00C70F61" w14:paraId="777443C3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FAF7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14.-18. rujna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ABD12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Formiranje e-dnevnika za glazbene i plesne odjele</w:t>
            </w:r>
          </w:p>
        </w:tc>
      </w:tr>
      <w:tr w:rsidR="00C70F61" w:rsidRPr="00C70F61" w14:paraId="795AF52A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8831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16.rujna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97E3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Učiteljskog vijeća glazbenog i plesnog odjela</w:t>
            </w:r>
          </w:p>
        </w:tc>
      </w:tr>
      <w:tr w:rsidR="00C70F61" w:rsidRPr="00C70F61" w14:paraId="25C4BAFC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C4485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rujan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D6A5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</w:rPr>
              <w:t>Organizirani odlazak na koncert Zagrebačke filharmonije, Hrvatski dom</w:t>
            </w:r>
          </w:p>
        </w:tc>
      </w:tr>
      <w:tr w:rsidR="00C70F61" w:rsidRPr="00C70F61" w14:paraId="70128988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1E4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rujan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5582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Nastup učenika Glazbene škole na Vukovarski etno sajam</w:t>
            </w:r>
          </w:p>
        </w:tc>
      </w:tr>
      <w:tr w:rsidR="00C70F61" w:rsidRPr="00C70F61" w14:paraId="0158F0FE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3124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rujan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2036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razrednog vijeća OŠ Dragutina Tadijanovića</w:t>
            </w:r>
          </w:p>
        </w:tc>
      </w:tr>
      <w:tr w:rsidR="00C70F61" w:rsidRPr="00C70F61" w14:paraId="4DDB9B0F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1F5B2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LISTOPAD</w:t>
            </w:r>
          </w:p>
        </w:tc>
      </w:tr>
      <w:tr w:rsidR="00C70F61" w:rsidRPr="00C70F61" w14:paraId="5D89B763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87B3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6. listopad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CEFD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učiteljskog vijeća OŠ Dragutina Tadijanovića</w:t>
            </w:r>
          </w:p>
        </w:tc>
      </w:tr>
      <w:tr w:rsidR="00C70F61" w:rsidRPr="00C70F61" w14:paraId="1AF3490C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D3838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10. listopada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27B5C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iCs/>
                <w:kern w:val="3"/>
              </w:rPr>
              <w:t>Nastup učenika na Dani meda u Vukovaru</w:t>
            </w:r>
          </w:p>
        </w:tc>
      </w:tr>
      <w:tr w:rsidR="00C70F61" w:rsidRPr="00C70F61" w14:paraId="50C0A5F8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615EC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do 21. listopada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3B9ED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Prijava za 65. Hrvatsko natjecanje HDGPP- Komorni sastavi</w:t>
            </w:r>
          </w:p>
        </w:tc>
      </w:tr>
      <w:tr w:rsidR="00C70F61" w:rsidRPr="00C70F61" w14:paraId="3CB42A39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C090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28.- 30. listopada 2025.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2A3D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135 Plenum HDGPP-a, Metković</w:t>
            </w:r>
          </w:p>
        </w:tc>
      </w:tr>
      <w:tr w:rsidR="00C70F61" w:rsidRPr="00C70F61" w14:paraId="0DED4532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4B29C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listopad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4E5B6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Stručna vijeća</w:t>
            </w:r>
          </w:p>
        </w:tc>
      </w:tr>
      <w:tr w:rsidR="00C70F61" w:rsidRPr="00C70F61" w14:paraId="3331088D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44CF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A0D68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</w:p>
        </w:tc>
      </w:tr>
      <w:tr w:rsidR="00C70F61" w:rsidRPr="00C70F61" w14:paraId="5E52CB82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E4C8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STUDENI</w:t>
            </w:r>
          </w:p>
        </w:tc>
      </w:tr>
      <w:tr w:rsidR="00C70F61" w:rsidRPr="00C70F61" w14:paraId="3A13E223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62800" w14:textId="77777777" w:rsidR="00C70F61" w:rsidRPr="00C70F61" w:rsidRDefault="00C70F61" w:rsidP="00C70F61">
            <w:pPr>
              <w:autoSpaceDN w:val="0"/>
              <w:spacing w:after="200" w:line="276" w:lineRule="auto"/>
              <w:ind w:right="-385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1.studeni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93F72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Svi sveti</w:t>
            </w:r>
          </w:p>
        </w:tc>
      </w:tr>
      <w:tr w:rsidR="00C70F61" w:rsidRPr="00C70F61" w14:paraId="079889DC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73DDF" w14:textId="370AD0E9" w:rsidR="00C70F61" w:rsidRPr="00C70F61" w:rsidRDefault="00C70F61" w:rsidP="00C70F61">
            <w:pPr>
              <w:autoSpaceDN w:val="0"/>
              <w:spacing w:after="200" w:line="276" w:lineRule="auto"/>
              <w:ind w:right="-385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</w:rPr>
              <w:t>13.</w:t>
            </w:r>
            <w:r w:rsidR="008E60D5">
              <w:rPr>
                <w:rFonts w:ascii="Carlito" w:eastAsia="Calibri" w:hAnsi="Carlito" w:cs="Carlito"/>
                <w:kern w:val="3"/>
              </w:rPr>
              <w:t xml:space="preserve"> </w:t>
            </w:r>
            <w:r w:rsidRPr="00C70F61">
              <w:rPr>
                <w:rFonts w:ascii="Carlito" w:eastAsia="Calibri" w:hAnsi="Carlito" w:cs="Carlito"/>
                <w:kern w:val="3"/>
              </w:rPr>
              <w:t>-</w:t>
            </w:r>
            <w:r w:rsidR="008E60D5">
              <w:rPr>
                <w:rFonts w:ascii="Carlito" w:eastAsia="Calibri" w:hAnsi="Carlito" w:cs="Carlito"/>
                <w:kern w:val="3"/>
              </w:rPr>
              <w:t xml:space="preserve"> </w:t>
            </w:r>
            <w:r w:rsidRPr="00C70F61">
              <w:rPr>
                <w:rFonts w:ascii="Carlito" w:eastAsia="Calibri" w:hAnsi="Carlito" w:cs="Carlito"/>
                <w:kern w:val="3"/>
              </w:rPr>
              <w:t>17. studenoga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D4FBC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i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i/>
                <w:iCs/>
                <w:kern w:val="3"/>
              </w:rPr>
              <w:t>65. Međužupanijsko natjecanje Komorni sastavi, Opatija</w:t>
            </w:r>
          </w:p>
        </w:tc>
      </w:tr>
      <w:tr w:rsidR="00C70F61" w:rsidRPr="00C70F61" w14:paraId="678B8157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76FF" w14:textId="44D5EA7D" w:rsidR="00C70F61" w:rsidRPr="00C70F61" w:rsidRDefault="00C70F61" w:rsidP="00C70F61">
            <w:pPr>
              <w:autoSpaceDN w:val="0"/>
              <w:spacing w:after="200" w:line="276" w:lineRule="auto"/>
              <w:ind w:right="-385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</w:rPr>
              <w:t>7.</w:t>
            </w:r>
            <w:r w:rsidR="008E60D5">
              <w:rPr>
                <w:rFonts w:ascii="Carlito" w:eastAsia="Calibri" w:hAnsi="Carlito" w:cs="Carlito"/>
                <w:kern w:val="3"/>
              </w:rPr>
              <w:t xml:space="preserve"> </w:t>
            </w:r>
            <w:r w:rsidRPr="00C70F61">
              <w:rPr>
                <w:rFonts w:ascii="Carlito" w:eastAsia="Calibri" w:hAnsi="Carlito" w:cs="Carlito"/>
                <w:kern w:val="3"/>
              </w:rPr>
              <w:t>-</w:t>
            </w:r>
            <w:r w:rsidR="008E60D5">
              <w:rPr>
                <w:rFonts w:ascii="Carlito" w:eastAsia="Calibri" w:hAnsi="Carlito" w:cs="Carlito"/>
                <w:kern w:val="3"/>
              </w:rPr>
              <w:t xml:space="preserve"> </w:t>
            </w:r>
            <w:r w:rsidRPr="00C70F61">
              <w:rPr>
                <w:rFonts w:ascii="Carlito" w:eastAsia="Calibri" w:hAnsi="Carlito" w:cs="Carlito"/>
                <w:kern w:val="3"/>
              </w:rPr>
              <w:t>9. studeni 2025.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BF59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</w:rPr>
              <w:t>Memorijal Darka Lukića u Osijeku, MŽSV</w:t>
            </w:r>
          </w:p>
        </w:tc>
      </w:tr>
      <w:tr w:rsidR="00C70F61" w:rsidRPr="00C70F61" w14:paraId="71A3E7C8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DC670" w14:textId="534E9869" w:rsidR="00C70F61" w:rsidRPr="00C70F61" w:rsidRDefault="00C70F61" w:rsidP="00C70F61">
            <w:pPr>
              <w:autoSpaceDN w:val="0"/>
              <w:spacing w:after="200" w:line="276" w:lineRule="auto"/>
              <w:ind w:right="-385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2.</w:t>
            </w:r>
            <w:r w:rsidR="008E60D5">
              <w:rPr>
                <w:rFonts w:ascii="Carlito" w:eastAsia="Calibri" w:hAnsi="Carlito" w:cs="Carlito"/>
                <w:bCs/>
                <w:kern w:val="3"/>
              </w:rPr>
              <w:t xml:space="preserve"> </w:t>
            </w:r>
            <w:r w:rsidRPr="00C70F61">
              <w:rPr>
                <w:rFonts w:ascii="Carlito" w:eastAsia="Calibri" w:hAnsi="Carlito" w:cs="Carlito"/>
                <w:bCs/>
                <w:kern w:val="3"/>
              </w:rPr>
              <w:t>-</w:t>
            </w:r>
            <w:r w:rsidR="008E60D5">
              <w:rPr>
                <w:rFonts w:ascii="Carlito" w:eastAsia="Calibri" w:hAnsi="Carlito" w:cs="Carlito"/>
                <w:bCs/>
                <w:kern w:val="3"/>
              </w:rPr>
              <w:t xml:space="preserve"> </w:t>
            </w:r>
            <w:r w:rsidRPr="00C70F61">
              <w:rPr>
                <w:rFonts w:ascii="Carlito" w:eastAsia="Calibri" w:hAnsi="Carlito" w:cs="Carlito"/>
                <w:bCs/>
                <w:kern w:val="3"/>
              </w:rPr>
              <w:t>6. studenoga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29CBD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Ispit tehnike, svi instrumenti</w:t>
            </w:r>
          </w:p>
        </w:tc>
      </w:tr>
      <w:tr w:rsidR="00C70F61" w:rsidRPr="00C70F61" w14:paraId="21DA1F35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FDDCA" w14:textId="77777777" w:rsidR="00C70F61" w:rsidRPr="00C70F61" w:rsidRDefault="00C70F61" w:rsidP="00C70F61">
            <w:pPr>
              <w:autoSpaceDN w:val="0"/>
              <w:spacing w:after="200" w:line="276" w:lineRule="auto"/>
              <w:ind w:right="-385"/>
              <w:textAlignment w:val="baseline"/>
              <w:rPr>
                <w:rFonts w:ascii="Carlito" w:eastAsia="Calibri" w:hAnsi="Carlito" w:cs="Carlito"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studeni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C6B3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Učiteljskog  vijeća glazbenog odjela</w:t>
            </w:r>
          </w:p>
        </w:tc>
      </w:tr>
      <w:tr w:rsidR="00C70F61" w:rsidRPr="00C70F61" w14:paraId="5D92CEC6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C026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lastRenderedPageBreak/>
              <w:t>studeni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5149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Stručna vijeća</w:t>
            </w:r>
          </w:p>
        </w:tc>
      </w:tr>
      <w:tr w:rsidR="00C70F61" w:rsidRPr="00C70F61" w14:paraId="6F26D07E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3626F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</w:p>
          <w:p w14:paraId="56B43ABA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DDBD1" w14:textId="77777777" w:rsidR="00C70F61" w:rsidRPr="00C70F61" w:rsidRDefault="00C70F61" w:rsidP="00C70F61">
            <w:pPr>
              <w:autoSpaceDN w:val="0"/>
              <w:snapToGrid w:val="0"/>
              <w:spacing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</w:p>
        </w:tc>
      </w:tr>
      <w:tr w:rsidR="00C70F61" w:rsidRPr="00C70F61" w14:paraId="4B1FD90E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95D5F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PROSINAC</w:t>
            </w:r>
          </w:p>
        </w:tc>
      </w:tr>
      <w:tr w:rsidR="00C70F61" w:rsidRPr="00C70F61" w14:paraId="6E6E9753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6DC3C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B9DBA" w14:textId="00B4E8BA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Nastup učenika u Muzeju grada Vukovara</w:t>
            </w:r>
            <w:r w:rsidR="008E60D5">
              <w:rPr>
                <w:rFonts w:ascii="Carlito" w:eastAsia="Calibri" w:hAnsi="Carlito" w:cs="Carlito"/>
                <w:bCs/>
                <w:kern w:val="3"/>
              </w:rPr>
              <w:t xml:space="preserve"> </w:t>
            </w:r>
            <w:r w:rsidRPr="00C70F61">
              <w:rPr>
                <w:rFonts w:ascii="Carlito" w:eastAsia="Calibri" w:hAnsi="Carlito" w:cs="Carlito"/>
                <w:bCs/>
                <w:kern w:val="3"/>
              </w:rPr>
              <w:t>- Adventske svečanosti</w:t>
            </w:r>
          </w:p>
        </w:tc>
      </w:tr>
      <w:tr w:rsidR="00C70F61" w:rsidRPr="00C70F61" w14:paraId="465ECAEE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0322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1DF42" w14:textId="71450A9C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 u vezi  pripr</w:t>
            </w:r>
            <w:r w:rsidR="008E60D5">
              <w:rPr>
                <w:rFonts w:ascii="Carlito" w:eastAsia="Calibri" w:hAnsi="Carlito" w:cs="Carlito"/>
                <w:bCs/>
                <w:kern w:val="3"/>
              </w:rPr>
              <w:t>e</w:t>
            </w:r>
            <w:r w:rsidRPr="00C70F61">
              <w:rPr>
                <w:rFonts w:ascii="Carlito" w:eastAsia="Calibri" w:hAnsi="Carlito" w:cs="Carlito"/>
                <w:bCs/>
                <w:kern w:val="3"/>
              </w:rPr>
              <w:t>ma Božićnog koncerta 2026.</w:t>
            </w:r>
          </w:p>
        </w:tc>
      </w:tr>
      <w:tr w:rsidR="00C70F61" w:rsidRPr="00C70F61" w14:paraId="322B930F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BF22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5153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Audicija za Božićni koncert</w:t>
            </w:r>
          </w:p>
        </w:tc>
      </w:tr>
      <w:tr w:rsidR="00C70F61" w:rsidRPr="00C70F61" w14:paraId="28440182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5632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</w:rPr>
              <w:t>17. – 18. prosinca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93ADC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65. Državno natjecanje HDGPP Komorni sastavi, Zagreb</w:t>
            </w:r>
          </w:p>
        </w:tc>
      </w:tr>
      <w:tr w:rsidR="00C70F61" w:rsidRPr="00C70F61" w14:paraId="248266E9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AAE2B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17. - 18. 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88E92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Javni sati klavirskog odjela</w:t>
            </w:r>
          </w:p>
        </w:tc>
      </w:tr>
      <w:tr w:rsidR="00C70F61" w:rsidRPr="00C70F61" w14:paraId="5AFFB39B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2B36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17. - 18. 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8C66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Javni sati tamburaša</w:t>
            </w:r>
          </w:p>
        </w:tc>
      </w:tr>
      <w:tr w:rsidR="00C70F61" w:rsidRPr="00C70F61" w14:paraId="48FD6BA1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A33E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17. - 18. 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4E7CD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Javni sati harmonikaša</w:t>
            </w:r>
          </w:p>
        </w:tc>
      </w:tr>
      <w:tr w:rsidR="00C70F61" w:rsidRPr="00C70F61" w14:paraId="4B9D3E4F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6D64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17. - 18. 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6627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Javni sati violine</w:t>
            </w:r>
          </w:p>
        </w:tc>
      </w:tr>
      <w:tr w:rsidR="00C70F61" w:rsidRPr="00C70F61" w14:paraId="25D4209C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C41ED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17. - 18. prosinac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A0A25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Javni sati  flaute</w:t>
            </w:r>
          </w:p>
        </w:tc>
      </w:tr>
      <w:tr w:rsidR="00C70F61" w:rsidRPr="00C70F61" w14:paraId="741B848A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BB1D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17. - 18. prosinac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E3B7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Javni sati  gitare</w:t>
            </w:r>
          </w:p>
        </w:tc>
      </w:tr>
      <w:tr w:rsidR="00C70F61" w:rsidRPr="00C70F61" w14:paraId="50B26AC8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89333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17. - 18. prosinac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4000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Javni sati  plesnog odjela</w:t>
            </w:r>
          </w:p>
        </w:tc>
      </w:tr>
      <w:tr w:rsidR="00C70F61" w:rsidRPr="00C70F61" w14:paraId="2426E1CE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74AC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prosinac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BAE9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Stručna vijeća</w:t>
            </w:r>
          </w:p>
        </w:tc>
      </w:tr>
      <w:tr w:rsidR="00C70F61" w:rsidRPr="00C70F61" w14:paraId="5BCCE2A2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15FCD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21. 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4E548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Božićni koncert, Hrvatski dom Vukovar</w:t>
            </w:r>
          </w:p>
        </w:tc>
      </w:tr>
      <w:tr w:rsidR="00C70F61" w:rsidRPr="00C70F61" w14:paraId="40739DEB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F4BC6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22. 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ACC7C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Božićni koncert, Hrvatski dom Vukovar</w:t>
            </w:r>
          </w:p>
        </w:tc>
      </w:tr>
      <w:tr w:rsidR="00C70F61" w:rsidRPr="00C70F61" w14:paraId="2E07476E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E175D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3203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Pregled e-dnevnika, administratori</w:t>
            </w:r>
          </w:p>
        </w:tc>
      </w:tr>
      <w:tr w:rsidR="00C70F61" w:rsidRPr="00C70F61" w14:paraId="4ADFF28D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C06F3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25. prosinac 2026.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376C3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Božić</w:t>
            </w:r>
          </w:p>
        </w:tc>
      </w:tr>
      <w:tr w:rsidR="00C70F61" w:rsidRPr="00C70F61" w14:paraId="1A72B412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8F1A7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B52C2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</w:p>
        </w:tc>
      </w:tr>
      <w:tr w:rsidR="00C70F61" w:rsidRPr="00C70F61" w14:paraId="79AE16C0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2D6FA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SIJEČANJ</w:t>
            </w:r>
          </w:p>
        </w:tc>
      </w:tr>
      <w:tr w:rsidR="00C70F61" w:rsidRPr="00C70F61" w14:paraId="178A228B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BAD1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3.-5. siječnja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C80E9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CENTAR IZVRSNOSTI, Opatija                                                                             (Solfeggio, klavir, gitara, pjevanje i tambura)</w:t>
            </w:r>
          </w:p>
        </w:tc>
      </w:tr>
      <w:tr w:rsidR="00C70F61" w:rsidRPr="00C70F61" w14:paraId="3D8B862B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BF54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07. siječnja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E7DC3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POČETAK DRUGOG POLUGODIŠTA</w:t>
            </w:r>
          </w:p>
        </w:tc>
      </w:tr>
      <w:tr w:rsidR="00C70F61" w:rsidRPr="00C70F61" w14:paraId="68AC7262" w14:textId="77777777" w:rsidTr="00A951FB">
        <w:trPr>
          <w:trHeight w:val="24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701C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lastRenderedPageBreak/>
              <w:t>siječanj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C073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Noć muzeja 2026.</w:t>
            </w:r>
          </w:p>
        </w:tc>
      </w:tr>
      <w:tr w:rsidR="00C70F61" w:rsidRPr="00C70F61" w14:paraId="3BAE91DD" w14:textId="77777777" w:rsidTr="00A951FB">
        <w:trPr>
          <w:trHeight w:val="24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116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siječanj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1D3FF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</w:rPr>
              <w:t>Školsko natjecanje odjela za suvremeni ples</w:t>
            </w:r>
          </w:p>
        </w:tc>
      </w:tr>
      <w:tr w:rsidR="00C70F61" w:rsidRPr="00C70F61" w14:paraId="79D6DB31" w14:textId="77777777" w:rsidTr="00A951FB">
        <w:trPr>
          <w:trHeight w:val="675"/>
        </w:trPr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E95EA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siječanj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A088D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color w:val="1D2228"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 xml:space="preserve">Preslušavanje i </w:t>
            </w:r>
            <w:proofErr w:type="spellStart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>prosviravanje</w:t>
            </w:r>
            <w:proofErr w:type="spellEnd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 xml:space="preserve"> programa za natjecanje, Muzej Vukovar</w:t>
            </w:r>
          </w:p>
        </w:tc>
      </w:tr>
      <w:tr w:rsidR="00C70F61" w:rsidRPr="00C70F61" w14:paraId="2E6D32E8" w14:textId="77777777" w:rsidTr="00A951FB">
        <w:trPr>
          <w:trHeight w:val="675"/>
        </w:trPr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3DC10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siječanj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E35FE" w14:textId="77777777" w:rsidR="00C70F61" w:rsidRPr="00C70F61" w:rsidRDefault="00C70F61" w:rsidP="00C70F61">
            <w:pPr>
              <w:widowControl w:val="0"/>
              <w:autoSpaceDN w:val="0"/>
              <w:textAlignment w:val="baseline"/>
              <w:rPr>
                <w:rFonts w:ascii="Carlito" w:eastAsia="NSimSun" w:hAnsi="Carlito" w:cs="Carlito"/>
                <w:kern w:val="3"/>
                <w:szCs w:val="21"/>
                <w:lang w:bidi="hi-IN"/>
              </w:rPr>
            </w:pPr>
            <w:r w:rsidRPr="00C70F61">
              <w:rPr>
                <w:rFonts w:ascii="Carlito" w:eastAsia="NSimSun" w:hAnsi="Carlito" w:cs="Carlito"/>
                <w:kern w:val="3"/>
                <w:szCs w:val="21"/>
                <w:lang w:bidi="hi-IN"/>
              </w:rPr>
              <w:t xml:space="preserve">Seminar klavira (Vladimir Babin, Ela Korbar, Jelica </w:t>
            </w:r>
            <w:proofErr w:type="spellStart"/>
            <w:r w:rsidRPr="00C70F61">
              <w:rPr>
                <w:rFonts w:ascii="Carlito" w:eastAsia="NSimSun" w:hAnsi="Carlito" w:cs="Carlito"/>
                <w:kern w:val="3"/>
                <w:szCs w:val="21"/>
                <w:lang w:bidi="hi-IN"/>
              </w:rPr>
              <w:t>Kuzmin</w:t>
            </w:r>
            <w:proofErr w:type="spellEnd"/>
            <w:r w:rsidRPr="00C70F61">
              <w:rPr>
                <w:rFonts w:ascii="Carlito" w:eastAsia="NSimSun" w:hAnsi="Carlito" w:cs="Carlito"/>
                <w:kern w:val="3"/>
                <w:szCs w:val="21"/>
                <w:lang w:bidi="hi-IN"/>
              </w:rPr>
              <w:t xml:space="preserve">) </w:t>
            </w:r>
          </w:p>
          <w:p w14:paraId="24AA257F" w14:textId="77777777" w:rsidR="00C70F61" w:rsidRPr="00C70F61" w:rsidRDefault="00C70F61" w:rsidP="00C70F61">
            <w:pPr>
              <w:widowControl w:val="0"/>
              <w:autoSpaceDN w:val="0"/>
              <w:textAlignment w:val="baseline"/>
              <w:rPr>
                <w:rFonts w:ascii="Carlito" w:eastAsia="NSimSun" w:hAnsi="Carlito" w:cs="Carlito"/>
                <w:kern w:val="3"/>
                <w:szCs w:val="21"/>
                <w:lang w:bidi="hi-IN"/>
              </w:rPr>
            </w:pPr>
            <w:r w:rsidRPr="00C70F61">
              <w:rPr>
                <w:rFonts w:ascii="Carlito" w:eastAsia="NSimSun" w:hAnsi="Carlito" w:cs="Carlito"/>
                <w:kern w:val="3"/>
                <w:szCs w:val="21"/>
                <w:lang w:bidi="hi-IN"/>
              </w:rPr>
              <w:t>- Radionica: Priprema za natjecanje</w:t>
            </w:r>
          </w:p>
        </w:tc>
      </w:tr>
      <w:tr w:rsidR="00C70F61" w:rsidRPr="00C70F61" w14:paraId="6CBA3BF5" w14:textId="77777777" w:rsidTr="00A951FB">
        <w:trPr>
          <w:trHeight w:val="408"/>
        </w:trPr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C9D8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VELJAČA</w:t>
            </w:r>
          </w:p>
        </w:tc>
      </w:tr>
      <w:tr w:rsidR="00C70F61" w:rsidRPr="00C70F61" w14:paraId="7675827E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B13B3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veljače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F90DF" w14:textId="77777777" w:rsidR="00C70F61" w:rsidRPr="00C70F61" w:rsidRDefault="00C70F61" w:rsidP="00C70F61">
            <w:pPr>
              <w:autoSpaceDN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color w:val="1D2228"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 xml:space="preserve">Međunarodna zimska glazbena škola </w:t>
            </w:r>
            <w:proofErr w:type="spellStart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>KlavOs</w:t>
            </w:r>
            <w:proofErr w:type="spellEnd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 xml:space="preserve">, </w:t>
            </w:r>
            <w:proofErr w:type="spellStart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>VentOs</w:t>
            </w:r>
            <w:proofErr w:type="spellEnd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 xml:space="preserve">, </w:t>
            </w:r>
            <w:proofErr w:type="spellStart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>ArcOS</w:t>
            </w:r>
            <w:proofErr w:type="spellEnd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 xml:space="preserve">, </w:t>
            </w:r>
            <w:proofErr w:type="spellStart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>KordOS</w:t>
            </w:r>
            <w:proofErr w:type="spellEnd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 xml:space="preserve"> -predavanja radionice i rad s učenicima</w:t>
            </w:r>
          </w:p>
        </w:tc>
      </w:tr>
      <w:tr w:rsidR="00C70F61" w:rsidRPr="00C70F61" w14:paraId="33CED72A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008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veljača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06E6" w14:textId="77777777" w:rsidR="00C70F61" w:rsidRPr="00C70F61" w:rsidRDefault="00C70F61" w:rsidP="00C70F61">
            <w:pPr>
              <w:autoSpaceDN w:val="0"/>
              <w:spacing w:before="57" w:after="57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 xml:space="preserve">Seminar tambure u sklopu: </w:t>
            </w:r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 xml:space="preserve">Tamburaški susreti Dragutina </w:t>
            </w:r>
            <w:proofErr w:type="spellStart"/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Hruze</w:t>
            </w:r>
            <w:proofErr w:type="spellEnd"/>
          </w:p>
          <w:p w14:paraId="426B920D" w14:textId="77777777" w:rsidR="00C70F61" w:rsidRPr="00C70F61" w:rsidRDefault="00C70F61" w:rsidP="00C70F61">
            <w:pPr>
              <w:autoSpaceDN w:val="0"/>
              <w:spacing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Predavači: _______________________________</w:t>
            </w:r>
          </w:p>
        </w:tc>
      </w:tr>
      <w:tr w:rsidR="00C70F61" w:rsidRPr="00C70F61" w14:paraId="23EA6E09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122F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veljača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6A31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Audicije za 65. HDGPP</w:t>
            </w:r>
          </w:p>
        </w:tc>
      </w:tr>
      <w:tr w:rsidR="00C70F61" w:rsidRPr="00C70F61" w14:paraId="5AD0FDB1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C2536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veljače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C6F9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Prijave za 66. Hrvatsko regionalno natjecanje</w:t>
            </w:r>
          </w:p>
        </w:tc>
      </w:tr>
      <w:tr w:rsidR="00C70F61" w:rsidRPr="00C70F61" w14:paraId="23299D33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15E59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veljača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D372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Učiteljskog vijeća glazbenog odjela</w:t>
            </w:r>
          </w:p>
        </w:tc>
      </w:tr>
      <w:tr w:rsidR="00C70F61" w:rsidRPr="00C70F61" w14:paraId="0DE711DC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072B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veljača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C9683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Koncert pod maskama</w:t>
            </w:r>
          </w:p>
        </w:tc>
      </w:tr>
      <w:tr w:rsidR="00C70F61" w:rsidRPr="00C70F61" w14:paraId="6DAC96BD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4D88B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veljača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45277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</w:rPr>
              <w:t>Stručna vijeća</w:t>
            </w:r>
          </w:p>
        </w:tc>
      </w:tr>
      <w:tr w:rsidR="00C70F61" w:rsidRPr="00C70F61" w14:paraId="634D0302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FC613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veljača 2027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E92A9" w14:textId="77777777" w:rsidR="00C70F61" w:rsidRPr="00C70F61" w:rsidRDefault="00C70F61" w:rsidP="00C70F61">
            <w:pPr>
              <w:suppressAutoHyphens w:val="0"/>
              <w:rPr>
                <w:rFonts w:ascii="Carlito" w:hAnsi="Carlito" w:cs="Carlito"/>
                <w:lang w:eastAsia="hr-HR"/>
              </w:rPr>
            </w:pPr>
            <w:r w:rsidRPr="00C70F61">
              <w:rPr>
                <w:rFonts w:ascii="Carlito" w:hAnsi="Carlito" w:cs="Carlito"/>
                <w:lang w:eastAsia="hr-HR"/>
              </w:rPr>
              <w:t xml:space="preserve">Natjecanje Mladi </w:t>
            </w:r>
            <w:proofErr w:type="spellStart"/>
            <w:r w:rsidRPr="00C70F61">
              <w:rPr>
                <w:rFonts w:ascii="Carlito" w:hAnsi="Carlito" w:cs="Carlito"/>
                <w:lang w:eastAsia="hr-HR"/>
              </w:rPr>
              <w:t>Padovec</w:t>
            </w:r>
            <w:proofErr w:type="spellEnd"/>
            <w:r w:rsidRPr="00C70F61">
              <w:rPr>
                <w:rFonts w:ascii="Carlito" w:hAnsi="Carlito" w:cs="Carlito"/>
                <w:lang w:eastAsia="hr-HR"/>
              </w:rPr>
              <w:t>- Novi Marof</w:t>
            </w:r>
          </w:p>
        </w:tc>
      </w:tr>
      <w:tr w:rsidR="00C70F61" w:rsidRPr="00C70F61" w14:paraId="7583D271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9449D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12.-15. veljače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9E930" w14:textId="77777777" w:rsidR="00C70F61" w:rsidRPr="00C70F61" w:rsidRDefault="00C70F61" w:rsidP="00C70F61">
            <w:pPr>
              <w:widowControl w:val="0"/>
              <w:autoSpaceDN w:val="0"/>
              <w:textAlignment w:val="baseline"/>
              <w:rPr>
                <w:rFonts w:ascii="Carlito" w:eastAsia="NSimSun" w:hAnsi="Carlito" w:cs="Carlito"/>
                <w:kern w:val="3"/>
                <w:szCs w:val="21"/>
                <w:lang w:bidi="hi-IN"/>
              </w:rPr>
            </w:pPr>
            <w:r w:rsidRPr="00C70F61">
              <w:rPr>
                <w:rFonts w:ascii="Carlito" w:eastAsia="NSimSun" w:hAnsi="Carlito" w:cs="Carlito"/>
                <w:bCs/>
                <w:kern w:val="3"/>
                <w:lang w:bidi="hi-IN"/>
              </w:rPr>
              <w:t>65. Natjecanje učenika glazbenih i plesnih škola - Županijska natjecanja (klavir, gitara, solfeggio, tambure, suvremeni ples- solo)</w:t>
            </w:r>
          </w:p>
        </w:tc>
      </w:tr>
      <w:tr w:rsidR="00C70F61" w:rsidRPr="00C70F61" w14:paraId="28C6DDB6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D2A91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OŽUJAK</w:t>
            </w:r>
          </w:p>
        </w:tc>
      </w:tr>
      <w:tr w:rsidR="00C70F61" w:rsidRPr="00C70F61" w14:paraId="35109FB8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44B35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ožujak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62405" w14:textId="77777777" w:rsidR="00C70F61" w:rsidRPr="00C70F61" w:rsidRDefault="00C70F61" w:rsidP="00C70F61">
            <w:pPr>
              <w:autoSpaceDN w:val="0"/>
              <w:spacing w:after="200"/>
              <w:jc w:val="both"/>
              <w:textAlignment w:val="baseline"/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</w:pPr>
            <w:proofErr w:type="spellStart"/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>Flautijada</w:t>
            </w:r>
            <w:proofErr w:type="spellEnd"/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 xml:space="preserve"> - </w:t>
            </w:r>
            <w:proofErr w:type="spellStart"/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>međuškolski</w:t>
            </w:r>
            <w:proofErr w:type="spellEnd"/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 xml:space="preserve"> susret učenika i nastavnika flaute, </w:t>
            </w:r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 xml:space="preserve">Glazbena škola Zlatka </w:t>
            </w:r>
            <w:proofErr w:type="spellStart"/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>Grgoševića</w:t>
            </w:r>
            <w:proofErr w:type="spellEnd"/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>, Sesvete</w:t>
            </w:r>
          </w:p>
        </w:tc>
      </w:tr>
      <w:tr w:rsidR="00C70F61" w:rsidRPr="00C70F61" w14:paraId="03319A2C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C2FC2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Ožujak/travanj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0FE1F" w14:textId="77777777" w:rsidR="00C70F61" w:rsidRPr="00C70F61" w:rsidRDefault="00C70F61" w:rsidP="00C70F61">
            <w:pPr>
              <w:autoSpaceDN w:val="0"/>
              <w:spacing w:after="200" w:line="276" w:lineRule="auto"/>
              <w:jc w:val="both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 xml:space="preserve">Međužupanijska </w:t>
            </w:r>
            <w:r w:rsidRPr="00C70F61">
              <w:rPr>
                <w:rFonts w:ascii="Carlito" w:eastAsia="Calibri" w:hAnsi="Carlito" w:cs="Carlito"/>
                <w:bCs/>
                <w:i/>
                <w:iCs/>
                <w:kern w:val="3"/>
                <w:sz w:val="22"/>
                <w:szCs w:val="22"/>
              </w:rPr>
              <w:t>smotra</w:t>
            </w:r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 xml:space="preserve"> mladih </w:t>
            </w:r>
            <w:r w:rsidRPr="00C70F61">
              <w:rPr>
                <w:rFonts w:ascii="Carlito" w:eastAsia="Calibri" w:hAnsi="Carlito" w:cs="Carlito"/>
                <w:bCs/>
                <w:i/>
                <w:iCs/>
                <w:kern w:val="3"/>
                <w:sz w:val="22"/>
                <w:szCs w:val="22"/>
              </w:rPr>
              <w:t>flautista</w:t>
            </w:r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 xml:space="preserve"> Slavonije i Baranje, Glazbena škola Slavonki brod </w:t>
            </w:r>
          </w:p>
        </w:tc>
      </w:tr>
      <w:tr w:rsidR="00C70F61" w:rsidRPr="00C70F61" w14:paraId="12C0F7EE" w14:textId="77777777" w:rsidTr="00A951FB">
        <w:trPr>
          <w:trHeight w:val="210"/>
        </w:trPr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43239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ožujak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77CF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  <w:proofErr w:type="spellStart"/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Sonus</w:t>
            </w:r>
            <w:proofErr w:type="spellEnd"/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- natjecanje u Križevcima</w:t>
            </w:r>
          </w:p>
        </w:tc>
      </w:tr>
      <w:tr w:rsidR="00C70F61" w:rsidRPr="00C70F61" w14:paraId="01687D89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418C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ožujak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7C11F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Učiteljskog vijeća glazbenog odjela</w:t>
            </w:r>
          </w:p>
        </w:tc>
      </w:tr>
      <w:tr w:rsidR="00C70F61" w:rsidRPr="00C70F61" w14:paraId="36FAD0E2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497E2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ožujak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38BE6" w14:textId="77777777" w:rsidR="00C70F61" w:rsidRPr="00C70F61" w:rsidRDefault="00C70F61" w:rsidP="00C70F61">
            <w:pPr>
              <w:suppressAutoHyphens w:val="0"/>
              <w:rPr>
                <w:rFonts w:ascii="Carlito" w:hAnsi="Carlito" w:cs="Carlito"/>
                <w:lang w:eastAsia="hr-HR"/>
              </w:rPr>
            </w:pPr>
            <w:r w:rsidRPr="00C70F61">
              <w:rPr>
                <w:rFonts w:ascii="Carlito" w:hAnsi="Carlito" w:cs="Carlito"/>
                <w:lang w:eastAsia="hr-HR"/>
              </w:rPr>
              <w:t xml:space="preserve">Međunarodno gudačko natjecanje Rudolf </w:t>
            </w:r>
            <w:proofErr w:type="spellStart"/>
            <w:r w:rsidRPr="00C70F61">
              <w:rPr>
                <w:rFonts w:ascii="Carlito" w:hAnsi="Carlito" w:cs="Carlito"/>
                <w:lang w:eastAsia="hr-HR"/>
              </w:rPr>
              <w:t>Matz</w:t>
            </w:r>
            <w:proofErr w:type="spellEnd"/>
          </w:p>
        </w:tc>
      </w:tr>
      <w:tr w:rsidR="00C70F61" w:rsidRPr="00C70F61" w14:paraId="796E09F1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C337C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17. ožujak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FD87" w14:textId="77777777" w:rsidR="00C70F61" w:rsidRPr="00C70F61" w:rsidRDefault="00C70F61" w:rsidP="00C70F61">
            <w:pPr>
              <w:autoSpaceDN w:val="0"/>
              <w:snapToGrid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color w:val="1D2228"/>
                <w:kern w:val="3"/>
              </w:rPr>
            </w:pPr>
            <w:r w:rsidRPr="00C70F61">
              <w:rPr>
                <w:rFonts w:ascii="Carlito" w:hAnsi="Carlito" w:cs="Carlito"/>
                <w:sz w:val="22"/>
                <w:szCs w:val="22"/>
                <w:lang w:eastAsia="hr-HR"/>
              </w:rPr>
              <w:t>Međužupanijska smotra mladih violinista- Slatina</w:t>
            </w:r>
          </w:p>
        </w:tc>
      </w:tr>
      <w:tr w:rsidR="00C70F61" w:rsidRPr="00C70F61" w14:paraId="0FF31189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063F5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>25.ožujka .- 5. travnja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755CB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>Proljetni praznici</w:t>
            </w:r>
          </w:p>
        </w:tc>
      </w:tr>
      <w:tr w:rsidR="00C70F61" w:rsidRPr="00C70F61" w14:paraId="52F0238D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45E80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lastRenderedPageBreak/>
              <w:t>ožujak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A5B6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>Festival plesa Beli Manastir</w:t>
            </w:r>
          </w:p>
        </w:tc>
      </w:tr>
      <w:tr w:rsidR="00C70F61" w:rsidRPr="00C70F61" w14:paraId="4412C17E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0C278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ožujak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1652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 xml:space="preserve">Euro show dance </w:t>
            </w:r>
            <w:proofErr w:type="spellStart"/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>challenge</w:t>
            </w:r>
            <w:proofErr w:type="spellEnd"/>
          </w:p>
        </w:tc>
      </w:tr>
      <w:tr w:rsidR="00C70F61" w:rsidRPr="00C70F61" w14:paraId="796FCA53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5D252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ožujak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25B9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>3. međunarodno natjecanje „</w:t>
            </w:r>
            <w:proofErr w:type="spellStart"/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>Magic</w:t>
            </w:r>
            <w:proofErr w:type="spellEnd"/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 xml:space="preserve"> </w:t>
            </w:r>
            <w:proofErr w:type="spellStart"/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>Flute</w:t>
            </w:r>
            <w:proofErr w:type="spellEnd"/>
            <w:r w:rsidRPr="00C70F61"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  <w:t xml:space="preserve">“ , </w:t>
            </w:r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>Glazbeni odjel pri OŠ Mato Lovrak, Nova Gradiška</w:t>
            </w:r>
          </w:p>
        </w:tc>
      </w:tr>
      <w:tr w:rsidR="00C70F61" w:rsidRPr="00C70F61" w14:paraId="502D86D3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1CDB5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TRAVANJ</w:t>
            </w:r>
          </w:p>
        </w:tc>
      </w:tr>
      <w:tr w:rsidR="00C70F61" w:rsidRPr="00C70F61" w14:paraId="765BCF63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A1FF8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6CB3" w14:textId="77777777" w:rsidR="00C70F61" w:rsidRPr="00C70F61" w:rsidRDefault="00C70F61" w:rsidP="00C70F61">
            <w:pPr>
              <w:autoSpaceDN w:val="0"/>
              <w:snapToGrid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  <w:sz w:val="22"/>
                <w:szCs w:val="22"/>
              </w:rPr>
              <w:t>„</w:t>
            </w:r>
            <w:proofErr w:type="spellStart"/>
            <w:r w:rsidRPr="00C70F61">
              <w:rPr>
                <w:rFonts w:ascii="Carlito" w:eastAsia="Calibri" w:hAnsi="Carlito" w:cs="Carlito"/>
                <w:b/>
                <w:bCs/>
                <w:kern w:val="3"/>
                <w:sz w:val="22"/>
                <w:szCs w:val="22"/>
              </w:rPr>
              <w:t>Klavirijada</w:t>
            </w:r>
            <w:proofErr w:type="spellEnd"/>
            <w:r w:rsidRPr="00C70F61">
              <w:rPr>
                <w:rFonts w:ascii="Carlito" w:eastAsia="Calibri" w:hAnsi="Carlito" w:cs="Carlito"/>
                <w:b/>
                <w:bCs/>
                <w:kern w:val="3"/>
                <w:sz w:val="22"/>
                <w:szCs w:val="22"/>
              </w:rPr>
              <w:t>“ (Virovitica):</w:t>
            </w:r>
            <w:r w:rsidRPr="00C70F61">
              <w:rPr>
                <w:rFonts w:ascii="Carlito" w:eastAsia="Calibri" w:hAnsi="Carlito" w:cs="Carlito"/>
                <w:kern w:val="3"/>
                <w:sz w:val="22"/>
                <w:szCs w:val="22"/>
              </w:rPr>
              <w:t xml:space="preserve"> Sudjelovanje i nastup izabranih učenika na natjecanju i susretu mladih pijanista u Virovitici</w:t>
            </w:r>
          </w:p>
        </w:tc>
      </w:tr>
      <w:tr w:rsidR="00C70F61" w:rsidRPr="00C70F61" w14:paraId="698B72BC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00A4B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7A68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Međunarodni susret harmonikaša u Puli</w:t>
            </w:r>
          </w:p>
        </w:tc>
      </w:tr>
      <w:tr w:rsidR="00C70F61" w:rsidRPr="00C70F61" w14:paraId="6109A025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D884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156B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Dan škole (OŠ D. Tadijanovića)</w:t>
            </w:r>
          </w:p>
        </w:tc>
      </w:tr>
      <w:tr w:rsidR="00C70F61" w:rsidRPr="00C70F61" w14:paraId="05C70B2D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1A5A6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CB4F5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Moj prvi koncert - koncert prvaka</w:t>
            </w:r>
          </w:p>
        </w:tc>
      </w:tr>
      <w:tr w:rsidR="00C70F61" w:rsidRPr="00C70F61" w14:paraId="2736203F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46D9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85E4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65. Državno natjecanje HDGPP, Zagreb</w:t>
            </w:r>
          </w:p>
        </w:tc>
      </w:tr>
      <w:tr w:rsidR="00C70F61" w:rsidRPr="00C70F61" w14:paraId="7D901F5D" w14:textId="77777777" w:rsidTr="00A951FB">
        <w:trPr>
          <w:trHeight w:val="60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FCF0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5231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Međunarodno natjecanje tamburaša u Požegi</w:t>
            </w:r>
          </w:p>
        </w:tc>
      </w:tr>
      <w:tr w:rsidR="00C70F61" w:rsidRPr="00C70F61" w14:paraId="1ECDE790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03636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C802D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Međužupanijska smotra gitarista u Slavonskom Brodu</w:t>
            </w:r>
          </w:p>
        </w:tc>
      </w:tr>
      <w:tr w:rsidR="00C70F61" w:rsidRPr="00C70F61" w14:paraId="4631E0F1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92F0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8786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Nastup  učenika na Glazbenom tjednu u Osijeku</w:t>
            </w:r>
          </w:p>
        </w:tc>
      </w:tr>
      <w:tr w:rsidR="00C70F61" w:rsidRPr="00C70F61" w14:paraId="6AEF40B1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F5F69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BFB29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 xml:space="preserve">Međunarodno natjecanje pijanista - Memorijal Jurica </w:t>
            </w:r>
            <w:proofErr w:type="spellStart"/>
            <w:r w:rsidRPr="00C70F61">
              <w:rPr>
                <w:rFonts w:ascii="Carlito" w:eastAsia="Calibri" w:hAnsi="Carlito" w:cs="Carlito"/>
                <w:bCs/>
                <w:kern w:val="3"/>
              </w:rPr>
              <w:t>Murai</w:t>
            </w:r>
            <w:proofErr w:type="spellEnd"/>
            <w:r w:rsidRPr="00C70F61">
              <w:rPr>
                <w:rFonts w:ascii="Carlito" w:eastAsia="Calibri" w:hAnsi="Carlito" w:cs="Carlito"/>
                <w:bCs/>
                <w:kern w:val="3"/>
              </w:rPr>
              <w:t xml:space="preserve"> u Varaždinu</w:t>
            </w:r>
          </w:p>
        </w:tc>
      </w:tr>
      <w:tr w:rsidR="00C70F61" w:rsidRPr="00C70F61" w14:paraId="4B69FFD2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1AD40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travanj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06045" w14:textId="77777777" w:rsidR="00C70F61" w:rsidRPr="00C70F61" w:rsidRDefault="00C70F61" w:rsidP="00C70F61">
            <w:pPr>
              <w:widowControl w:val="0"/>
              <w:autoSpaceDN w:val="0"/>
              <w:textAlignment w:val="baseline"/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</w:pPr>
            <w:r w:rsidRPr="00C70F61"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  <w:t xml:space="preserve">Međunarodna suradnja glazbene škole sa </w:t>
            </w:r>
            <w:proofErr w:type="spellStart"/>
            <w:r w:rsidRPr="00C70F61"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  <w:t>Glasbena</w:t>
            </w:r>
            <w:proofErr w:type="spellEnd"/>
            <w:r w:rsidRPr="00C70F61"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  <w:t xml:space="preserve"> </w:t>
            </w:r>
            <w:proofErr w:type="spellStart"/>
            <w:r w:rsidRPr="00C70F61"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  <w:t>šola</w:t>
            </w:r>
            <w:proofErr w:type="spellEnd"/>
            <w:r w:rsidRPr="00C70F61"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  <w:t xml:space="preserve"> Franca </w:t>
            </w:r>
            <w:proofErr w:type="spellStart"/>
            <w:r w:rsidRPr="00C70F61"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  <w:t>Šturma</w:t>
            </w:r>
            <w:proofErr w:type="spellEnd"/>
            <w:r w:rsidRPr="00C70F61"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  <w:t xml:space="preserve">, Ljubljana, </w:t>
            </w:r>
            <w:proofErr w:type="spellStart"/>
            <w:r w:rsidRPr="00C70F61"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  <w:t>Projek</w:t>
            </w:r>
            <w:proofErr w:type="spellEnd"/>
            <w:r w:rsidRPr="00C70F61">
              <w:rPr>
                <w:rFonts w:ascii="Carlito" w:eastAsia="NSimSun" w:hAnsi="Carlito" w:cs="Carlito"/>
                <w:b/>
                <w:bCs/>
                <w:i/>
                <w:iCs/>
                <w:kern w:val="3"/>
                <w:szCs w:val="21"/>
                <w:lang w:bidi="hi-IN"/>
              </w:rPr>
              <w:t xml:space="preserve"> Vukovarska golubica u Ljubljani</w:t>
            </w:r>
          </w:p>
        </w:tc>
      </w:tr>
      <w:tr w:rsidR="00C70F61" w:rsidRPr="00C70F61" w14:paraId="48F8CBF5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80371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SVIBANJ</w:t>
            </w:r>
          </w:p>
        </w:tc>
      </w:tr>
      <w:tr w:rsidR="00C70F61" w:rsidRPr="00C70F61" w14:paraId="7D94651D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561E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1. svibnja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9A3F9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NENASTAVNI DAN</w:t>
            </w:r>
          </w:p>
        </w:tc>
      </w:tr>
      <w:tr w:rsidR="00C70F61" w:rsidRPr="00C70F61" w14:paraId="1FF15C4C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80BB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3. svibanj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5260C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Dan grada Vukovara – nastup učenika na svečanoj sjednici  Gradskog vijeća</w:t>
            </w:r>
          </w:p>
        </w:tc>
      </w:tr>
      <w:tr w:rsidR="00C70F61" w:rsidRPr="00C70F61" w14:paraId="269D67EA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EA375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svibanj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17CCB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Promocija Glazbene i plesne  škole u osnovnim školama u Vukovaru</w:t>
            </w:r>
          </w:p>
        </w:tc>
      </w:tr>
      <w:tr w:rsidR="00C70F61" w:rsidRPr="00C70F61" w14:paraId="0ABAC9D9" w14:textId="77777777" w:rsidTr="00A951FB">
        <w:trPr>
          <w:trHeight w:val="25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852B2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svibanj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97CEF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Festival Dolče piano u Belišću i Međužupanijsko stručno vijeće klavira</w:t>
            </w:r>
          </w:p>
        </w:tc>
      </w:tr>
      <w:tr w:rsidR="00C70F61" w:rsidRPr="00C70F61" w14:paraId="2B3C3AB9" w14:textId="77777777" w:rsidTr="00A951FB">
        <w:trPr>
          <w:trHeight w:val="65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E4866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svibanj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C3E3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Hrvatsko natjecanje za Harmoniku u Daruvaru</w:t>
            </w:r>
          </w:p>
        </w:tc>
      </w:tr>
      <w:tr w:rsidR="00C70F61" w:rsidRPr="00C70F61" w14:paraId="1637D330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5843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svibanj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E87AD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i/>
                <w:iCs/>
                <w:kern w:val="3"/>
              </w:rPr>
              <w:t>GODIŠNJI KONCERTI – Glazbeni tjedan GŠ Vukovar</w:t>
            </w:r>
          </w:p>
        </w:tc>
      </w:tr>
      <w:tr w:rsidR="00C70F61" w:rsidRPr="00C70F61" w14:paraId="371C182B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D9C05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svibanj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765DF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Roditeljski sastanci</w:t>
            </w:r>
          </w:p>
        </w:tc>
      </w:tr>
      <w:tr w:rsidR="00C70F61" w:rsidRPr="00C70F61" w14:paraId="71473F9D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802B6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svibanj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D8D5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Učiteljskog vijeća glazbenog odjela</w:t>
            </w:r>
          </w:p>
        </w:tc>
      </w:tr>
      <w:tr w:rsidR="00C70F61" w:rsidRPr="00C70F61" w14:paraId="331CF3ED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05AE0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lastRenderedPageBreak/>
              <w:t>svibanj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327E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proofErr w:type="spellStart"/>
            <w:r w:rsidRPr="00C70F61">
              <w:rPr>
                <w:rFonts w:ascii="Carlito" w:eastAsia="Calibri" w:hAnsi="Carlito" w:cs="Carlito"/>
                <w:bCs/>
                <w:kern w:val="3"/>
              </w:rPr>
              <w:t>Sirmium</w:t>
            </w:r>
            <w:proofErr w:type="spellEnd"/>
            <w:r w:rsidRPr="00C70F61">
              <w:rPr>
                <w:rFonts w:ascii="Carlito" w:eastAsia="Calibri" w:hAnsi="Carlito" w:cs="Carlito"/>
                <w:bCs/>
                <w:kern w:val="3"/>
              </w:rPr>
              <w:t xml:space="preserve"> music fest</w:t>
            </w:r>
          </w:p>
        </w:tc>
      </w:tr>
      <w:tr w:rsidR="00C70F61" w:rsidRPr="00C70F61" w14:paraId="58040A53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69127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svibanj 2025.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B7F00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Međunarodno natjecanje harmonikaša EUFONIJA 2025, Novi Sad</w:t>
            </w:r>
          </w:p>
        </w:tc>
      </w:tr>
      <w:tr w:rsidR="00C70F61" w:rsidRPr="00C70F61" w14:paraId="7113F9D8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CFE93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svibanj 2025.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F20DF" w14:textId="77777777" w:rsidR="00C70F61" w:rsidRPr="00C70F61" w:rsidRDefault="00C70F61" w:rsidP="00C70F61">
            <w:pPr>
              <w:autoSpaceDN w:val="0"/>
              <w:snapToGrid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color w:val="1D2228"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 xml:space="preserve">Klavirske natjecanje Slavenski u Novom </w:t>
            </w:r>
            <w:proofErr w:type="spellStart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>Sadu</w:t>
            </w:r>
            <w:proofErr w:type="spellEnd"/>
          </w:p>
          <w:p w14:paraId="64ECF230" w14:textId="77777777" w:rsidR="00C70F61" w:rsidRPr="00C70F61" w:rsidRDefault="00C70F61" w:rsidP="00C70F61">
            <w:pPr>
              <w:autoSpaceDN w:val="0"/>
              <w:snapToGrid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color w:val="1D2228"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 xml:space="preserve">i Festival Isidor Bajić u Novom </w:t>
            </w:r>
            <w:proofErr w:type="spellStart"/>
            <w:r w:rsidRPr="00C70F61">
              <w:rPr>
                <w:rFonts w:ascii="Carlito" w:eastAsia="Calibri" w:hAnsi="Carlito" w:cs="Carlito"/>
                <w:bCs/>
                <w:color w:val="1D2228"/>
                <w:kern w:val="3"/>
              </w:rPr>
              <w:t>Sadu</w:t>
            </w:r>
            <w:proofErr w:type="spellEnd"/>
          </w:p>
        </w:tc>
      </w:tr>
      <w:tr w:rsidR="00C70F61" w:rsidRPr="00C70F61" w14:paraId="69E77A39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4CE94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color w:val="1D2228"/>
                <w:kern w:val="3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5C807" w14:textId="77777777" w:rsidR="00C70F61" w:rsidRPr="00C70F61" w:rsidRDefault="00C70F61" w:rsidP="00C70F61">
            <w:pPr>
              <w:autoSpaceDN w:val="0"/>
              <w:snapToGrid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color w:val="1D2228"/>
                <w:kern w:val="3"/>
              </w:rPr>
            </w:pPr>
          </w:p>
        </w:tc>
      </w:tr>
      <w:tr w:rsidR="00C70F61" w:rsidRPr="00C70F61" w14:paraId="35E26D3B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8DA0F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LIPANJ</w:t>
            </w:r>
          </w:p>
        </w:tc>
      </w:tr>
      <w:tr w:rsidR="00C70F61" w:rsidRPr="00C70F61" w14:paraId="0A726FE7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54CF8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lipanj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6AC7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Koncert učenika VI. razreda i podjela svjedodžbi</w:t>
            </w:r>
          </w:p>
        </w:tc>
      </w:tr>
      <w:tr w:rsidR="00C70F61" w:rsidRPr="00C70F61" w14:paraId="1B88F256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BA65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lipanj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94501" w14:textId="77777777" w:rsidR="00C70F61" w:rsidRPr="00C70F61" w:rsidRDefault="00C70F61" w:rsidP="00C70F61">
            <w:pPr>
              <w:widowControl w:val="0"/>
              <w:suppressLineNumbers/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„</w:t>
            </w:r>
            <w:r w:rsidRPr="00C70F61">
              <w:rPr>
                <w:rFonts w:ascii="Carlito" w:eastAsia="Calibri Light" w:hAnsi="Carlito" w:cs="Carlito"/>
                <w:bCs/>
                <w:kern w:val="3"/>
              </w:rPr>
              <w:t xml:space="preserve"> </w:t>
            </w:r>
            <w:r w:rsidRPr="00C70F61">
              <w:rPr>
                <w:rFonts w:ascii="Carlito" w:eastAsia="Calibri" w:hAnsi="Carlito" w:cs="Carlito"/>
                <w:bCs/>
                <w:kern w:val="3"/>
              </w:rPr>
              <w:t>Plešimo, plešimo” , godišnja produkcija Odjela suvremenog plesa u Hrvatskom domu , Vukovar</w:t>
            </w:r>
          </w:p>
        </w:tc>
      </w:tr>
      <w:tr w:rsidR="00C70F61" w:rsidRPr="00C70F61" w14:paraId="47C8965F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57ED8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  <w:sz w:val="22"/>
                <w:szCs w:val="22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lipanj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01EC1" w14:textId="77777777" w:rsidR="00C70F61" w:rsidRPr="00C70F61" w:rsidRDefault="00C70F61" w:rsidP="00C70F61">
            <w:pPr>
              <w:autoSpaceDN w:val="0"/>
              <w:textAlignment w:val="baseline"/>
              <w:rPr>
                <w:rFonts w:ascii="Carlito" w:eastAsia="Calibri" w:hAnsi="Carlito" w:cs="Carlito"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</w:rPr>
              <w:t>Ljetna škola i koncert, suradnja sa GŠ Sarajevo i GŠ Omiš</w:t>
            </w:r>
          </w:p>
        </w:tc>
      </w:tr>
      <w:tr w:rsidR="00C70F61" w:rsidRPr="00C70F61" w14:paraId="77B0FD0A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DA68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lipanj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B92F1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Završni ispiti Glazbena škola</w:t>
            </w:r>
          </w:p>
        </w:tc>
      </w:tr>
      <w:tr w:rsidR="00C70F61" w:rsidRPr="00C70F61" w14:paraId="0BDA36CC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8728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lipanj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D7ABA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kern w:val="3"/>
              </w:rPr>
              <w:t>Godišnji ispiti iz nastavnih predmeta Suvremeni ples, Klasični balet i Ritmika i Glazba</w:t>
            </w:r>
          </w:p>
        </w:tc>
      </w:tr>
      <w:tr w:rsidR="00C70F61" w:rsidRPr="00C70F61" w14:paraId="05EE997A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4E216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lipanj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245C1" w14:textId="77777777" w:rsidR="00C70F61" w:rsidRPr="00C70F61" w:rsidRDefault="00C70F61" w:rsidP="00C70F61">
            <w:pPr>
              <w:autoSpaceDN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Prijemni ispiti i upisi u I. razred i u Malu školu</w:t>
            </w:r>
          </w:p>
          <w:p w14:paraId="100AB5D6" w14:textId="77777777" w:rsidR="00C70F61" w:rsidRPr="00C70F61" w:rsidRDefault="00C70F61" w:rsidP="00C70F61">
            <w:pPr>
              <w:autoSpaceDN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Popravni ispiti 1. rok</w:t>
            </w:r>
          </w:p>
        </w:tc>
      </w:tr>
      <w:tr w:rsidR="00C70F61" w:rsidRPr="00C70F61" w14:paraId="5C761ECE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2A2C8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15. lipanj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B94BF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ZAVRŠETAK NASTAVE</w:t>
            </w:r>
          </w:p>
        </w:tc>
      </w:tr>
      <w:tr w:rsidR="00C70F61" w:rsidRPr="00C70F61" w14:paraId="78188B68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8A04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lipanj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881CE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Učiteljskog vijeća glazbenog i plesnog odjela</w:t>
            </w:r>
          </w:p>
        </w:tc>
      </w:tr>
      <w:tr w:rsidR="00C70F61" w:rsidRPr="00C70F61" w14:paraId="195A4413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9113C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lipanj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1FC2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Pregled e-dnevnika, unos ocjene u e-matici</w:t>
            </w:r>
          </w:p>
        </w:tc>
      </w:tr>
      <w:tr w:rsidR="00C70F61" w:rsidRPr="00C70F61" w14:paraId="273D385A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24446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1430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</w:p>
        </w:tc>
      </w:tr>
      <w:tr w:rsidR="00C70F61" w:rsidRPr="00C70F61" w14:paraId="214DA414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79009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SRPANJ</w:t>
            </w:r>
          </w:p>
        </w:tc>
      </w:tr>
      <w:tr w:rsidR="00C70F61" w:rsidRPr="00C70F61" w14:paraId="04A2EE42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C620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srpanj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09A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Podjela svjedodžbi</w:t>
            </w:r>
          </w:p>
        </w:tc>
      </w:tr>
      <w:tr w:rsidR="00C70F61" w:rsidRPr="00C70F61" w14:paraId="28881CED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B171D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srpanj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2BC21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Priprema učenika za prijemni ispiti u srednju glazbenu školu</w:t>
            </w:r>
          </w:p>
        </w:tc>
      </w:tr>
      <w:tr w:rsidR="00C70F61" w:rsidRPr="00C70F61" w14:paraId="5826E6E4" w14:textId="77777777" w:rsidTr="00A951FB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A68E6" w14:textId="77777777" w:rsidR="00C70F61" w:rsidRPr="00C70F61" w:rsidRDefault="00C70F61" w:rsidP="00C70F61">
            <w:pPr>
              <w:autoSpaceDN w:val="0"/>
              <w:spacing w:after="200" w:line="276" w:lineRule="auto"/>
              <w:jc w:val="center"/>
              <w:textAlignment w:val="baseline"/>
              <w:rPr>
                <w:rFonts w:ascii="Carlito" w:eastAsia="Calibri" w:hAnsi="Carlito" w:cs="Carlito"/>
                <w:b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/>
                <w:bCs/>
                <w:kern w:val="3"/>
              </w:rPr>
              <w:t>KOLOVOZ</w:t>
            </w:r>
          </w:p>
        </w:tc>
      </w:tr>
      <w:tr w:rsidR="00C70F61" w:rsidRPr="00C70F61" w14:paraId="161B79E9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A087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kolovoz 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F43DF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Izvješća o postignutom uspjehu</w:t>
            </w:r>
          </w:p>
        </w:tc>
      </w:tr>
      <w:tr w:rsidR="00C70F61" w:rsidRPr="00C70F61" w14:paraId="7F74B005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A67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kolovoz 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E8AEF" w14:textId="77777777" w:rsidR="00C70F61" w:rsidRPr="00C70F61" w:rsidRDefault="00C70F61" w:rsidP="00C70F61">
            <w:pPr>
              <w:autoSpaceDN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Prijemni ispiti i upisi u I. razred i u Malu školu</w:t>
            </w:r>
          </w:p>
          <w:p w14:paraId="2F44DA3A" w14:textId="77777777" w:rsidR="00C70F61" w:rsidRPr="00C70F61" w:rsidRDefault="00C70F61" w:rsidP="00C70F61">
            <w:pPr>
              <w:autoSpaceDN w:val="0"/>
              <w:spacing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Popravni ispiti 2. rok</w:t>
            </w:r>
          </w:p>
        </w:tc>
      </w:tr>
      <w:tr w:rsidR="00C70F61" w:rsidRPr="00C70F61" w14:paraId="6FD5D104" w14:textId="77777777" w:rsidTr="00A951FB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19E90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kolovoz  2027.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CBFC4" w14:textId="77777777" w:rsidR="00C70F61" w:rsidRPr="00C70F61" w:rsidRDefault="00C70F61" w:rsidP="00C70F61">
            <w:pPr>
              <w:autoSpaceDN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  <w:r w:rsidRPr="00C70F61">
              <w:rPr>
                <w:rFonts w:ascii="Carlito" w:eastAsia="Calibri" w:hAnsi="Carlito" w:cs="Carlito"/>
                <w:bCs/>
                <w:kern w:val="3"/>
              </w:rPr>
              <w:t>Sjednica Učiteljskog vijeća glazbenog odjela</w:t>
            </w:r>
          </w:p>
        </w:tc>
      </w:tr>
      <w:tr w:rsidR="00C70F61" w:rsidRPr="00C70F61" w14:paraId="01379B69" w14:textId="77777777" w:rsidTr="00A951FB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5D4BA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EAEE1" w14:textId="77777777" w:rsidR="00C70F61" w:rsidRPr="00C70F61" w:rsidRDefault="00C70F61" w:rsidP="00C70F61">
            <w:pPr>
              <w:autoSpaceDN w:val="0"/>
              <w:snapToGrid w:val="0"/>
              <w:spacing w:after="200" w:line="276" w:lineRule="auto"/>
              <w:textAlignment w:val="baseline"/>
              <w:rPr>
                <w:rFonts w:ascii="Carlito" w:eastAsia="Calibri" w:hAnsi="Carlito" w:cs="Carlito"/>
                <w:bCs/>
                <w:kern w:val="3"/>
              </w:rPr>
            </w:pPr>
          </w:p>
        </w:tc>
      </w:tr>
      <w:bookmarkEnd w:id="1"/>
    </w:tbl>
    <w:p w14:paraId="27BB1608" w14:textId="77777777" w:rsidR="00C70F61" w:rsidRPr="00636522" w:rsidRDefault="00C70F61" w:rsidP="006B5648">
      <w:pPr>
        <w:spacing w:line="360" w:lineRule="auto"/>
        <w:rPr>
          <w:rFonts w:asciiTheme="minorHAnsi" w:hAnsiTheme="minorHAnsi" w:cstheme="minorHAnsi"/>
        </w:rPr>
      </w:pPr>
    </w:p>
    <w:p w14:paraId="56445A60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6F8F886B" w14:textId="5538B940" w:rsidR="006B5648" w:rsidRPr="00636522" w:rsidRDefault="00AA35A2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3.8.</w:t>
      </w:r>
      <w:r w:rsidR="009C185C" w:rsidRPr="0063652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/>
          <w:sz w:val="22"/>
          <w:szCs w:val="22"/>
        </w:rPr>
        <w:t>Plan i program učeničkih</w:t>
      </w:r>
      <w:r w:rsidR="006B5648" w:rsidRPr="00636522">
        <w:rPr>
          <w:rFonts w:asciiTheme="minorHAnsi" w:hAnsiTheme="minorHAnsi" w:cstheme="minorHAnsi"/>
          <w:b/>
          <w:sz w:val="22"/>
          <w:szCs w:val="22"/>
        </w:rPr>
        <w:t xml:space="preserve"> izleta u školskoj 202</w:t>
      </w:r>
      <w:r w:rsidR="00D26636">
        <w:rPr>
          <w:rFonts w:asciiTheme="minorHAnsi" w:hAnsiTheme="minorHAnsi" w:cstheme="minorHAnsi"/>
          <w:b/>
          <w:sz w:val="22"/>
          <w:szCs w:val="22"/>
        </w:rPr>
        <w:t>6</w:t>
      </w:r>
      <w:r w:rsidR="006B5648" w:rsidRPr="00636522">
        <w:rPr>
          <w:rFonts w:asciiTheme="minorHAnsi" w:hAnsiTheme="minorHAnsi" w:cstheme="minorHAnsi"/>
          <w:b/>
          <w:sz w:val="22"/>
          <w:szCs w:val="22"/>
        </w:rPr>
        <w:t>./202</w:t>
      </w:r>
      <w:r w:rsidR="00D26636">
        <w:rPr>
          <w:rFonts w:asciiTheme="minorHAnsi" w:hAnsiTheme="minorHAnsi" w:cstheme="minorHAnsi"/>
          <w:b/>
          <w:sz w:val="22"/>
          <w:szCs w:val="22"/>
        </w:rPr>
        <w:t>7</w:t>
      </w:r>
      <w:r w:rsidR="006B5648" w:rsidRPr="00636522">
        <w:rPr>
          <w:rFonts w:asciiTheme="minorHAnsi" w:hAnsiTheme="minorHAnsi" w:cstheme="minorHAnsi"/>
          <w:b/>
          <w:sz w:val="22"/>
          <w:szCs w:val="22"/>
        </w:rPr>
        <w:t>. godini</w:t>
      </w:r>
    </w:p>
    <w:p w14:paraId="707160A9" w14:textId="12587006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     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 xml:space="preserve">S učenicima je planirano </w:t>
      </w:r>
      <w:r w:rsidRPr="00636522">
        <w:rPr>
          <w:rFonts w:asciiTheme="minorHAnsi" w:hAnsiTheme="minorHAnsi" w:cstheme="minorHAnsi"/>
          <w:bCs/>
          <w:sz w:val="22"/>
          <w:szCs w:val="22"/>
        </w:rPr>
        <w:t>u prvom polugodištu posjeti H</w:t>
      </w:r>
      <w:r w:rsidR="00D26636">
        <w:rPr>
          <w:rFonts w:asciiTheme="minorHAnsi" w:hAnsiTheme="minorHAnsi" w:cstheme="minorHAnsi"/>
          <w:bCs/>
          <w:sz w:val="22"/>
          <w:szCs w:val="22"/>
        </w:rPr>
        <w:t xml:space="preserve">rvatski dom Vukovar, (koncert Zagrebačke </w:t>
      </w:r>
      <w:proofErr w:type="spellStart"/>
      <w:r w:rsidR="00D26636">
        <w:rPr>
          <w:rFonts w:asciiTheme="minorHAnsi" w:hAnsiTheme="minorHAnsi" w:cstheme="minorHAnsi"/>
          <w:bCs/>
          <w:sz w:val="22"/>
          <w:szCs w:val="22"/>
        </w:rPr>
        <w:t>filharmonika</w:t>
      </w:r>
      <w:proofErr w:type="spellEnd"/>
      <w:r w:rsidRPr="00636522">
        <w:rPr>
          <w:rFonts w:asciiTheme="minorHAnsi" w:hAnsiTheme="minorHAnsi" w:cstheme="minorHAnsi"/>
          <w:bCs/>
          <w:sz w:val="22"/>
          <w:szCs w:val="22"/>
        </w:rPr>
        <w:t xml:space="preserve">). </w:t>
      </w:r>
    </w:p>
    <w:p w14:paraId="1529AD92" w14:textId="5FE989B1" w:rsidR="002B1584" w:rsidRPr="00636522" w:rsidRDefault="006B5648" w:rsidP="002B1584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     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>S učenicima je planirano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u drugom polugodištu gostovanje u GŠ u </w:t>
      </w:r>
      <w:r w:rsidR="00D26636">
        <w:rPr>
          <w:rFonts w:asciiTheme="minorHAnsi" w:hAnsiTheme="minorHAnsi" w:cstheme="minorHAnsi"/>
          <w:bCs/>
          <w:sz w:val="22"/>
          <w:szCs w:val="22"/>
        </w:rPr>
        <w:t xml:space="preserve"> Ljubljani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(zajednički koncert)</w:t>
      </w:r>
    </w:p>
    <w:p w14:paraId="067714DD" w14:textId="71E1DD65" w:rsidR="006B5648" w:rsidRPr="00636522" w:rsidRDefault="006B5648" w:rsidP="002B1584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3.9.  Godišnja zaduženja učitelja za školsku 202</w:t>
      </w:r>
      <w:r w:rsidR="00D26636">
        <w:rPr>
          <w:rFonts w:asciiTheme="minorHAnsi" w:hAnsiTheme="minorHAnsi" w:cstheme="minorHAnsi"/>
          <w:b/>
          <w:sz w:val="22"/>
          <w:szCs w:val="22"/>
        </w:rPr>
        <w:t>6</w:t>
      </w:r>
      <w:r w:rsidRPr="00636522">
        <w:rPr>
          <w:rFonts w:asciiTheme="minorHAnsi" w:hAnsiTheme="minorHAnsi" w:cstheme="minorHAnsi"/>
          <w:b/>
          <w:sz w:val="22"/>
          <w:szCs w:val="22"/>
        </w:rPr>
        <w:t>./202</w:t>
      </w:r>
      <w:r w:rsidR="00D26636">
        <w:rPr>
          <w:rFonts w:asciiTheme="minorHAnsi" w:hAnsiTheme="minorHAnsi" w:cstheme="minorHAnsi"/>
          <w:b/>
          <w:sz w:val="22"/>
          <w:szCs w:val="22"/>
        </w:rPr>
        <w:t>7</w:t>
      </w:r>
      <w:r w:rsidRPr="00636522">
        <w:rPr>
          <w:rFonts w:asciiTheme="minorHAnsi" w:hAnsiTheme="minorHAnsi" w:cstheme="minorHAnsi"/>
          <w:b/>
          <w:sz w:val="22"/>
          <w:szCs w:val="22"/>
        </w:rPr>
        <w:t>. godinu</w:t>
      </w:r>
    </w:p>
    <w:p w14:paraId="216822E1" w14:textId="77777777" w:rsidR="006B5648" w:rsidRPr="00636522" w:rsidRDefault="006B5648" w:rsidP="0063652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722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1554"/>
        <w:gridCol w:w="993"/>
        <w:gridCol w:w="852"/>
        <w:gridCol w:w="425"/>
        <w:gridCol w:w="425"/>
        <w:gridCol w:w="567"/>
        <w:gridCol w:w="426"/>
        <w:gridCol w:w="425"/>
        <w:gridCol w:w="425"/>
        <w:gridCol w:w="425"/>
        <w:gridCol w:w="567"/>
        <w:gridCol w:w="567"/>
        <w:gridCol w:w="567"/>
        <w:gridCol w:w="856"/>
        <w:gridCol w:w="939"/>
      </w:tblGrid>
      <w:tr w:rsidR="006B5648" w:rsidRPr="00636522" w14:paraId="28D6F49D" w14:textId="77777777" w:rsidTr="0061168A">
        <w:trPr>
          <w:cantSplit/>
          <w:trHeight w:val="2348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330ECBE0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Redni broj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vAlign w:val="center"/>
          </w:tcPr>
          <w:p w14:paraId="59B0192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UČITELJ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53C25F13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Norma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62C632F8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Redovna nastava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689E307A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Razredništvo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17B6B71A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Pročelništvo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579B20CF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Korepeticija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75468029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Komorna glazba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2CAF925E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Nototeka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668EE229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Satničarstvo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128719B6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Priprema za </w:t>
            </w: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jav.nas</w:t>
            </w:r>
            <w:proofErr w:type="spellEnd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63F21449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Voditelj gl. i </w:t>
            </w: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pl.od</w:t>
            </w:r>
            <w:proofErr w:type="spellEnd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59012510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Zbor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</w:tcPr>
          <w:p w14:paraId="1BF7A9E9" w14:textId="48863749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Zbirka glazbala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073E13FC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Ukupno zaduženje u nastavi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  <w:textDirection w:val="btLr"/>
            <w:vAlign w:val="center"/>
          </w:tcPr>
          <w:p w14:paraId="739150D5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Rad iznad norme</w:t>
            </w:r>
          </w:p>
        </w:tc>
      </w:tr>
      <w:tr w:rsidR="006B5648" w:rsidRPr="00636522" w14:paraId="188F3E70" w14:textId="77777777" w:rsidTr="00636522">
        <w:trPr>
          <w:trHeight w:val="292"/>
          <w:jc w:val="center"/>
        </w:trPr>
        <w:tc>
          <w:tcPr>
            <w:tcW w:w="107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97300F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F95DC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KLAVIR</w:t>
            </w:r>
          </w:p>
        </w:tc>
      </w:tr>
      <w:tr w:rsidR="006B5648" w:rsidRPr="00636522" w14:paraId="4996A8E8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B096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5AA6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Renata Somrak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6613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7A16" w14:textId="76834009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193C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27D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2D5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D66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7A33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DCD4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C5A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0B13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ABF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3D0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4F7D" w14:textId="1FCA56A8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5F7A" w14:textId="68D0B32D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</w:t>
            </w:r>
            <w:r w:rsidR="0061168A">
              <w:rPr>
                <w:rFonts w:asciiTheme="minorHAnsi" w:eastAsia="Calibri" w:hAnsiTheme="minorHAnsi" w:cstheme="minorHAnsi"/>
                <w:sz w:val="22"/>
                <w:szCs w:val="22"/>
              </w:rPr>
              <w:t>2</w:t>
            </w:r>
          </w:p>
        </w:tc>
      </w:tr>
      <w:tr w:rsidR="006B5648" w:rsidRPr="00636522" w14:paraId="109EC02D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A11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32D9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Mirjam</w:t>
            </w:r>
            <w:proofErr w:type="spellEnd"/>
          </w:p>
          <w:p w14:paraId="28D9278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Jović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B49F" w14:textId="2BA66E56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22,66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40948" w14:textId="3FFB2BDC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21,66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00F9" w14:textId="0983B15D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3270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FCF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4AB5C" w14:textId="0CF0B606" w:rsidR="006B5648" w:rsidRPr="00636522" w:rsidRDefault="0061168A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EA63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C466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4D75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7331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386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420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8B706" w14:textId="14C7A7FC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22,66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228AA" w14:textId="162D5478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0</w:t>
            </w:r>
            <w:r w:rsidR="0061168A">
              <w:rPr>
                <w:rFonts w:asciiTheme="minorHAnsi" w:eastAsia="Calibri" w:hAnsiTheme="minorHAnsi" w:cstheme="minorHAnsi"/>
                <w:sz w:val="22"/>
                <w:szCs w:val="22"/>
              </w:rPr>
              <w:t>,66</w:t>
            </w:r>
          </w:p>
        </w:tc>
      </w:tr>
      <w:tr w:rsidR="006B5648" w:rsidRPr="00636522" w14:paraId="0B32CAE0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3D9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AA006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Blanka </w:t>
            </w:r>
          </w:p>
          <w:p w14:paraId="3C49DBA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Šijan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D38FC" w14:textId="3F8492A4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,66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2423" w14:textId="1EE74AB1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20,66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75803" w14:textId="0816AE4E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4A5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826D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29D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112E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FC97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FDF9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D70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06F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BAC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4FD1F" w14:textId="231CD3EB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,66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F8660" w14:textId="1A77B035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</w:t>
            </w:r>
            <w:r w:rsidR="008079AC"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>0</w:t>
            </w:r>
            <w:r w:rsidR="0061168A">
              <w:rPr>
                <w:rFonts w:asciiTheme="minorHAnsi" w:eastAsia="Calibri" w:hAnsiTheme="minorHAnsi" w:cstheme="minorHAnsi"/>
                <w:sz w:val="22"/>
                <w:szCs w:val="22"/>
              </w:rPr>
              <w:t>,66</w:t>
            </w:r>
          </w:p>
        </w:tc>
      </w:tr>
      <w:tr w:rsidR="006B5648" w:rsidRPr="00636522" w14:paraId="5F2C6B7D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D971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A2F6" w14:textId="77777777" w:rsidR="0061168A" w:rsidRDefault="0061168A" w:rsidP="009758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Lana </w:t>
            </w:r>
          </w:p>
          <w:p w14:paraId="56BB2606" w14:textId="48CF4CBC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Gašpert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A2FF" w14:textId="5408833F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00348" w14:textId="28542A5C" w:rsidR="006B5648" w:rsidRPr="00636522" w:rsidRDefault="0061168A" w:rsidP="006116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912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A27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5D31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0497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E21F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A814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A4F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4A3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A39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59F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E8DF" w14:textId="097FE973" w:rsidR="006B5648" w:rsidRPr="00636522" w:rsidRDefault="0061168A" w:rsidP="006116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820F" w14:textId="79BE62EA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</w:t>
            </w:r>
            <w:r w:rsidR="0061168A">
              <w:rPr>
                <w:rFonts w:asciiTheme="minorHAnsi" w:eastAsia="Calibri" w:hAnsiTheme="minorHAnsi" w:cstheme="minorHAnsi"/>
                <w:sz w:val="22"/>
                <w:szCs w:val="22"/>
              </w:rPr>
              <w:t>0</w:t>
            </w:r>
          </w:p>
        </w:tc>
      </w:tr>
      <w:tr w:rsidR="006B5648" w:rsidRPr="00636522" w14:paraId="6B7571CD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485C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D2EA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Nataša </w:t>
            </w: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Lapčević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3DD8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D04E" w14:textId="5D5C9106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EA4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634A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F031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B4E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A33A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C3B7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183F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943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699F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50B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FD4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FB953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0</w:t>
            </w:r>
          </w:p>
        </w:tc>
      </w:tr>
      <w:tr w:rsidR="006B5648" w:rsidRPr="00636522" w14:paraId="479D8D04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BBEB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FFBB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Milica Ajduković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C29F" w14:textId="0086F193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22,66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1F0E8" w14:textId="1D940A04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19,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AF07" w14:textId="43348CB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629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9D9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F763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6AC9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8E95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B799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4029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8DA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68D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452D9" w14:textId="72155AD1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B33C2" w14:textId="55CDFD93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0,66</w:t>
            </w:r>
          </w:p>
        </w:tc>
      </w:tr>
      <w:tr w:rsidR="006B5648" w:rsidRPr="00636522" w14:paraId="38743366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AFE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84B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Jadranka Uzelac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70D83" w14:textId="1EC09EDF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51CE" w14:textId="0240B162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</w:t>
            </w:r>
            <w:r w:rsidR="0061168A">
              <w:rPr>
                <w:rFonts w:asciiTheme="minorHAnsi" w:eastAsia="Calibr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4FEF0" w14:textId="5E9B8695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126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013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2726" w14:textId="0F86FD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BA3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A36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A02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0BEA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E0FF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2D2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945FB" w14:textId="63093F84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57A0" w14:textId="0738BCDC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6B5648" w:rsidRPr="00636522" w14:paraId="34741970" w14:textId="77777777" w:rsidTr="00636522">
        <w:trPr>
          <w:trHeight w:val="292"/>
          <w:jc w:val="center"/>
        </w:trPr>
        <w:tc>
          <w:tcPr>
            <w:tcW w:w="107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CE49237" w14:textId="77777777" w:rsidR="006B5648" w:rsidRPr="00636522" w:rsidRDefault="006B5648" w:rsidP="009758F0">
            <w:pPr>
              <w:snapToGrid w:val="0"/>
              <w:ind w:left="-87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CA3C3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HARMONIKA</w:t>
            </w:r>
          </w:p>
        </w:tc>
      </w:tr>
      <w:tr w:rsidR="006B5648" w:rsidRPr="00636522" w14:paraId="4DC112C5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BE4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9D080" w14:textId="77777777" w:rsidR="0061168A" w:rsidRDefault="006B5648" w:rsidP="009758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Trajko</w:t>
            </w:r>
          </w:p>
          <w:p w14:paraId="68903C13" w14:textId="03607A99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Iljovski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8B09" w14:textId="23105B13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25,33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B7B7D" w14:textId="2A13E7E5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19,33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D2C2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294F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9198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1A91" w14:textId="31CDFE06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091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4833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B2EC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F2312" w14:textId="3D471EEF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570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D01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35043" w14:textId="3967B4E8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25,33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AD382" w14:textId="236C2D44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3,33</w:t>
            </w:r>
          </w:p>
        </w:tc>
      </w:tr>
      <w:tr w:rsidR="006B5648" w:rsidRPr="00636522" w14:paraId="7CA70A06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9E2D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F17D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Nikola</w:t>
            </w:r>
          </w:p>
          <w:p w14:paraId="71C2312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Šujica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8FC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2480" w14:textId="0F92E485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E46D4" w14:textId="760A8928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DE1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84FE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380D" w14:textId="08113E88" w:rsidR="006B5648" w:rsidRPr="00636522" w:rsidRDefault="0061168A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155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DF43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9A2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8D94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505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804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3AF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7DD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6B5648" w:rsidRPr="00636522" w14:paraId="60BC70A0" w14:textId="77777777" w:rsidTr="00636522">
        <w:trPr>
          <w:trHeight w:val="292"/>
          <w:jc w:val="center"/>
        </w:trPr>
        <w:tc>
          <w:tcPr>
            <w:tcW w:w="107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2F388A7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2565B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FLAUTA</w:t>
            </w:r>
          </w:p>
        </w:tc>
      </w:tr>
      <w:tr w:rsidR="006B5648" w:rsidRPr="00636522" w14:paraId="4CF54F22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A51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EF33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Jadranka Uzelac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6587C" w14:textId="21CAE4B2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D410C" w14:textId="38688ECC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</w:t>
            </w:r>
            <w:r w:rsidR="0061168A">
              <w:rPr>
                <w:rFonts w:asciiTheme="minorHAnsi" w:eastAsia="Calibr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54572" w14:textId="1E3AFF6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095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5FA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C9AE" w14:textId="5864DD58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2ED6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766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8CD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1B14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AFD6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62D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B1F1" w14:textId="5FA923B9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1168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42A3D" w14:textId="54D71193" w:rsidR="006B5648" w:rsidRPr="00636522" w:rsidRDefault="0061168A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6B5648" w:rsidRPr="00636522" w14:paraId="56FB9B10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9B79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63AA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Ivana </w:t>
            </w:r>
          </w:p>
          <w:p w14:paraId="39752E7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Sklepić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CF70" w14:textId="0F3D9C83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9D779" w14:textId="2E230C10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C2A5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A00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048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D283" w14:textId="49A9F4C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A928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167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AEA7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4D3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943C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C20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51169" w14:textId="0541914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A995" w14:textId="43DD3CF3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6B5648" w:rsidRPr="0063652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</w:tr>
      <w:tr w:rsidR="006B5648" w:rsidRPr="00636522" w14:paraId="78F3ACC6" w14:textId="77777777" w:rsidTr="00636522">
        <w:trPr>
          <w:trHeight w:val="292"/>
          <w:jc w:val="center"/>
        </w:trPr>
        <w:tc>
          <w:tcPr>
            <w:tcW w:w="107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0D788EC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0B2E1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VIOLINA</w:t>
            </w:r>
          </w:p>
        </w:tc>
      </w:tr>
      <w:tr w:rsidR="006B5648" w:rsidRPr="00636522" w14:paraId="771CC977" w14:textId="77777777" w:rsidTr="0061168A">
        <w:trPr>
          <w:trHeight w:val="308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1D4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7A4EC" w14:textId="0BEF65C4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Kat</w:t>
            </w:r>
            <w:r w:rsidR="009C185C" w:rsidRPr="0063652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rina          </w:t>
            </w:r>
            <w:r w:rsidR="009C185C" w:rsidRPr="00636522">
              <w:rPr>
                <w:rFonts w:asciiTheme="minorHAnsi" w:hAnsiTheme="minorHAnsi" w:cstheme="minorHAnsi"/>
                <w:sz w:val="22"/>
                <w:szCs w:val="22"/>
              </w:rPr>
              <w:t>Ć</w:t>
            </w: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uk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EF2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FAC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241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0B1B8" w14:textId="1977FEF6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A32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5072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1092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A5DF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48DF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6715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76DD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FE9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9ED5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714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6B5648" w:rsidRPr="00636522" w14:paraId="711F08BB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9C7E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8244D" w14:textId="77777777" w:rsidR="006B5648" w:rsidRDefault="00462B3D" w:rsidP="009758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Mia </w:t>
            </w:r>
          </w:p>
          <w:p w14:paraId="4327A5F1" w14:textId="7553096E" w:rsidR="00462B3D" w:rsidRPr="00636522" w:rsidRDefault="00462B3D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Štimac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D608" w14:textId="2EB4E1C4" w:rsidR="006B5648" w:rsidRPr="00636522" w:rsidRDefault="00462B3D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D5AF" w14:textId="75FD118A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2802E" w14:textId="0B31DC78" w:rsidR="006B5648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C23D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926F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781A8" w14:textId="12E39E98" w:rsidR="006B5648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5D3E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F6F3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AFF4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2BC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DF2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036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29820" w14:textId="54BBE749" w:rsidR="006B5648" w:rsidRPr="00636522" w:rsidRDefault="00462B3D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2CF1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6B5648" w:rsidRPr="00636522" w14:paraId="54BC83F2" w14:textId="77777777" w:rsidTr="00636522">
        <w:trPr>
          <w:trHeight w:val="292"/>
          <w:jc w:val="center"/>
        </w:trPr>
        <w:tc>
          <w:tcPr>
            <w:tcW w:w="107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4E1EAB5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9FDBB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GITARA</w:t>
            </w:r>
          </w:p>
        </w:tc>
      </w:tr>
      <w:tr w:rsidR="006B5648" w:rsidRPr="00636522" w14:paraId="25DF5241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EC8E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5EF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Ivana </w:t>
            </w:r>
          </w:p>
          <w:p w14:paraId="315F3A0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Slamek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0D1EA" w14:textId="67E25C8F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,33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1D587" w14:textId="3AE4DE4C" w:rsidR="006B5648" w:rsidRPr="00636522" w:rsidRDefault="00462B3D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19,33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5583" w14:textId="0909DDB4" w:rsidR="006B5648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68A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5448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C17E" w14:textId="47A4AC24" w:rsidR="006B5648" w:rsidRPr="00636522" w:rsidRDefault="00462B3D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EAA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1918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38C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9FA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ED18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9A9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C4536" w14:textId="0B1B28B2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,33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7DE7E" w14:textId="7BFB252D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,33</w:t>
            </w:r>
          </w:p>
        </w:tc>
      </w:tr>
      <w:tr w:rsidR="006B5648" w:rsidRPr="00636522" w14:paraId="4366F01A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3503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94E8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Vlado </w:t>
            </w:r>
          </w:p>
          <w:p w14:paraId="4417921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Jagar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B43A" w14:textId="2A7BC894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B0B88" w14:textId="73F4CEA1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40E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5290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49B9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78E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14F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5680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B62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83B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720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43C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CED3A" w14:textId="5890501B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580B1" w14:textId="36C75261" w:rsidR="006B5648" w:rsidRPr="00636522" w:rsidRDefault="00462B3D" w:rsidP="00462B3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0</w:t>
            </w:r>
          </w:p>
        </w:tc>
      </w:tr>
      <w:tr w:rsidR="008079AC" w:rsidRPr="00636522" w14:paraId="08224BDA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73E08" w14:textId="6051BC1C" w:rsidR="008079AC" w:rsidRPr="00636522" w:rsidRDefault="008079AC" w:rsidP="009758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32844" w14:textId="77777777" w:rsidR="008079AC" w:rsidRDefault="00462B3D" w:rsidP="009758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Nikolina </w:t>
            </w:r>
          </w:p>
          <w:p w14:paraId="21139B5D" w14:textId="02424B4E" w:rsidR="00462B3D" w:rsidRPr="00636522" w:rsidRDefault="00462B3D" w:rsidP="009758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Medvedović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0C31" w14:textId="79F2E3F0" w:rsidR="008079AC" w:rsidRPr="00636522" w:rsidRDefault="008079AC" w:rsidP="009758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,33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C5945" w14:textId="48A624BA" w:rsidR="008079AC" w:rsidRPr="00636522" w:rsidRDefault="00462B3D" w:rsidP="009758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19,33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958A7" w14:textId="57928AD4" w:rsidR="008079AC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B512" w14:textId="77777777" w:rsidR="008079AC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13913" w14:textId="77777777" w:rsidR="008079AC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756F6" w14:textId="12CBADAC" w:rsidR="008079AC" w:rsidRPr="00636522" w:rsidRDefault="00462B3D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FD2AB" w14:textId="77777777" w:rsidR="008079AC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19F8B" w14:textId="77777777" w:rsidR="008079AC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284E4" w14:textId="77777777" w:rsidR="008079AC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002A" w14:textId="77777777" w:rsidR="008079AC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FFCDB" w14:textId="77777777" w:rsidR="008079AC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6735" w14:textId="77777777" w:rsidR="008079AC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034A" w14:textId="1AB193E3" w:rsidR="008079AC" w:rsidRPr="00636522" w:rsidRDefault="008079AC" w:rsidP="009758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2014" w14:textId="654BE1D9" w:rsidR="008079AC" w:rsidRPr="00636522" w:rsidRDefault="008079AC" w:rsidP="008079AC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eastAsia="Calibri" w:hAnsiTheme="minorHAnsi" w:cstheme="minorHAnsi"/>
                <w:sz w:val="22"/>
                <w:szCs w:val="22"/>
              </w:rPr>
              <w:t>0</w:t>
            </w:r>
            <w:r w:rsidR="00462B3D">
              <w:rPr>
                <w:rFonts w:asciiTheme="minorHAnsi" w:eastAsia="Calibri" w:hAnsiTheme="minorHAnsi" w:cstheme="minorHAnsi"/>
                <w:sz w:val="22"/>
                <w:szCs w:val="22"/>
              </w:rPr>
              <w:t>,33</w:t>
            </w:r>
          </w:p>
        </w:tc>
      </w:tr>
      <w:tr w:rsidR="006B5648" w:rsidRPr="00636522" w14:paraId="3276777E" w14:textId="77777777" w:rsidTr="00636522">
        <w:trPr>
          <w:trHeight w:val="292"/>
          <w:jc w:val="center"/>
        </w:trPr>
        <w:tc>
          <w:tcPr>
            <w:tcW w:w="107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F15DB3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8737D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TAMBURE</w:t>
            </w:r>
          </w:p>
        </w:tc>
      </w:tr>
      <w:tr w:rsidR="008079AC" w:rsidRPr="00636522" w14:paraId="537B886B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2F9B0" w14:textId="77777777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9169" w14:textId="77777777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Darko Kujundžić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40CA9" w14:textId="3ABDA9D3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8CFA" w14:textId="48EC157F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4E01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C4784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073EA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8D21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222E0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0B6D5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B97B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2950D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E6D1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CAA1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D28C8" w14:textId="441E79E4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22D2A" w14:textId="435A586B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079AC" w:rsidRPr="00636522" w14:paraId="47138F7F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4CF5" w14:textId="77777777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35E8" w14:textId="77777777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Zlatko </w:t>
            </w:r>
          </w:p>
          <w:p w14:paraId="4E96FC7E" w14:textId="77777777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Galik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14751" w14:textId="6C23DECC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A439" w14:textId="400D0CE9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E0895" w14:textId="2B242FFA" w:rsidR="008079AC" w:rsidRPr="00636522" w:rsidRDefault="00462B3D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C08DC" w14:textId="2651641C" w:rsidR="008079AC" w:rsidRPr="00636522" w:rsidRDefault="00462B3D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9366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81BA" w14:textId="77777777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0ACF6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44E4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AB68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80B0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937C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FB0C" w14:textId="77777777" w:rsidR="008079AC" w:rsidRPr="00636522" w:rsidRDefault="008079AC" w:rsidP="008079A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9F711" w14:textId="393739BB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1CBE" w14:textId="7D2D11DC" w:rsidR="008079AC" w:rsidRPr="00636522" w:rsidRDefault="008079AC" w:rsidP="008079AC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6B5648" w:rsidRPr="00636522" w14:paraId="3CFFEAEE" w14:textId="77777777" w:rsidTr="00636522">
        <w:trPr>
          <w:trHeight w:val="292"/>
          <w:jc w:val="center"/>
        </w:trPr>
        <w:tc>
          <w:tcPr>
            <w:tcW w:w="107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474D93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BF251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SOLFEGGIO</w:t>
            </w:r>
          </w:p>
        </w:tc>
      </w:tr>
      <w:tr w:rsidR="006B5648" w:rsidRPr="00636522" w14:paraId="6A32C2E3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4900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B8D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Danica </w:t>
            </w:r>
          </w:p>
          <w:p w14:paraId="349D9E1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Lukić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7BD7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4C8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0D02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49D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6C4B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5E49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E761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4AA3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EEB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1AE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044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F54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6592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79F3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6B5648" w:rsidRPr="00636522" w14:paraId="3A29B537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B5F2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D0E3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Maja </w:t>
            </w:r>
          </w:p>
          <w:p w14:paraId="7D881C2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Fras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6793" w14:textId="7144B6E2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570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A59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BFD0" w14:textId="600894AD" w:rsidR="006B5648" w:rsidRPr="00636522" w:rsidRDefault="00462B3D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D461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6845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F1ED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40C0" w14:textId="7428E5E6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6ACC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F8D35" w14:textId="443C8EE2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9239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282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F15AC" w14:textId="24788AF1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62B3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0F46" w14:textId="52BD750C" w:rsidR="006B5648" w:rsidRPr="00636522" w:rsidRDefault="00462B3D" w:rsidP="009758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6B5648" w:rsidRPr="00636522" w14:paraId="3F3DB6AA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9CF1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A12C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 xml:space="preserve">Irena </w:t>
            </w:r>
          </w:p>
          <w:p w14:paraId="731F0DF8" w14:textId="6D733056" w:rsidR="006B5648" w:rsidRPr="00636522" w:rsidRDefault="009C185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Petković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CD5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25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13+8 OŠ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AD5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149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054C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214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33A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48B3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DB41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3B56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2BD1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9CD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494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B4E0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6B5648" w:rsidRPr="00636522" w14:paraId="4CD1446E" w14:textId="77777777" w:rsidTr="00636522">
        <w:trPr>
          <w:trHeight w:val="292"/>
          <w:jc w:val="center"/>
        </w:trPr>
        <w:tc>
          <w:tcPr>
            <w:tcW w:w="107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3D957A3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7E5D6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BALET I SUVREMENI PLES</w:t>
            </w:r>
          </w:p>
        </w:tc>
      </w:tr>
      <w:tr w:rsidR="006B5648" w:rsidRPr="00636522" w14:paraId="6FBBC128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B02E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5B0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Tanja Pavošević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089E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6C1F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B641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C886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7F0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194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50F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55A0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BEA5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A6BC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6103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835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3826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DEB6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6B5648" w:rsidRPr="00636522" w14:paraId="2F7402D2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E148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6D976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</w:rPr>
              <w:t xml:space="preserve">Dora </w:t>
            </w:r>
            <w:proofErr w:type="spellStart"/>
            <w:r w:rsidRPr="00636522">
              <w:rPr>
                <w:rFonts w:asciiTheme="minorHAnsi" w:hAnsiTheme="minorHAnsi" w:cstheme="minorHAnsi"/>
              </w:rPr>
              <w:t>Luketić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49D9" w14:textId="0B30869E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FCB3" w14:textId="72172B4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D2409" w14:textId="7DE44829" w:rsidR="006B5648" w:rsidRPr="00636522" w:rsidRDefault="008079AC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524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D1B9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F9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2D5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3FA8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F4AF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90F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34C3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DCE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7B02E" w14:textId="6479959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ED73C" w14:textId="121B6E19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6B5648" w:rsidRPr="00636522" w14:paraId="7A134C65" w14:textId="77777777" w:rsidTr="0061168A">
        <w:trPr>
          <w:trHeight w:val="2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D0D0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99E1B" w14:textId="646F925C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</w:rPr>
              <w:t>Mar</w:t>
            </w:r>
            <w:r w:rsidR="009C185C" w:rsidRPr="00636522">
              <w:rPr>
                <w:rFonts w:asciiTheme="minorHAnsi" w:hAnsiTheme="minorHAnsi" w:cstheme="minorHAnsi"/>
              </w:rPr>
              <w:t>i</w:t>
            </w:r>
            <w:r w:rsidRPr="00636522">
              <w:rPr>
                <w:rFonts w:asciiTheme="minorHAnsi" w:hAnsiTheme="minorHAnsi" w:cstheme="minorHAnsi"/>
              </w:rPr>
              <w:t>ja Stanković</w:t>
            </w:r>
            <w:r w:rsidR="009C185C" w:rsidRPr="00636522">
              <w:rPr>
                <w:rFonts w:asciiTheme="minorHAnsi" w:hAnsiTheme="minorHAnsi" w:cstheme="minorHAnsi"/>
              </w:rPr>
              <w:t xml:space="preserve"> Kovačević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6679" w14:textId="63BEF49E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02C2" w14:textId="2340652D" w:rsidR="006B5648" w:rsidRPr="00636522" w:rsidRDefault="008079AC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74F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7F85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598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4D9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545A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E2EA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705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ACB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289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44E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14602" w14:textId="6AE5BEFF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79AC"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BBF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</w:tbl>
    <w:p w14:paraId="5166B215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6BCA9EFA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41610D4" w14:textId="77777777" w:rsidR="006B5648" w:rsidRPr="00636522" w:rsidRDefault="006B5648" w:rsidP="006B5648">
      <w:pPr>
        <w:tabs>
          <w:tab w:val="left" w:pos="285"/>
        </w:tabs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4. GODIŠNJI PLAN I PROGRAM  RADA KOLEGIJALNIH TIJELA U ŠKOLI</w:t>
      </w:r>
    </w:p>
    <w:p w14:paraId="4D906D81" w14:textId="77777777" w:rsidR="006B5648" w:rsidRPr="00636522" w:rsidRDefault="006B5648" w:rsidP="006B5648">
      <w:pPr>
        <w:tabs>
          <w:tab w:val="left" w:pos="28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8C5DB8F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 xml:space="preserve">4.1. Godišnji plan i program rada Učiteljskog vijeća </w:t>
      </w:r>
    </w:p>
    <w:p w14:paraId="1984D3CB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7BDDA3B" w14:textId="77777777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Učiteljsko vijeće Glazbenog i plesnog odjela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>,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Vukovar čine svi učitelji koji rade u glazbenom i plesnom odjelu i ravnatelj. Sastaje se najmanje jednom mjesečno, a prema potrebi i češće. Učiteljsko vijeće sudjeluje u utvrđivanju Godišnjeg plana i prog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>rama škole, Školskog kurikuluma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te prati ostvarivanje i ocjenjuje stručne i pedagoške rezultate škole, skrbi o uspješnom ostvarivanju odgojno-obrazovnog rada, odlučuje o pedagoškim mjerama i pohvalama sukladno Općem aktu škole, raspravlja i odlučuje o stručnim pitanjima kao i o drugim pitanjima utvrđenim Zakonom, propisima donesenim na temelju zakona, općim aktima i Statutom škole.</w:t>
      </w:r>
    </w:p>
    <w:p w14:paraId="6969C7D9" w14:textId="77777777" w:rsidR="006B5648" w:rsidRPr="00636522" w:rsidRDefault="006B5648" w:rsidP="00636522">
      <w:pPr>
        <w:tabs>
          <w:tab w:val="left" w:pos="285"/>
        </w:tabs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Plan rada Učiteljskog vijeća po mjesecima.</w:t>
      </w:r>
    </w:p>
    <w:p w14:paraId="1A24B570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AEB17E" wp14:editId="56DC1A38">
                <wp:simplePos x="0" y="0"/>
                <wp:positionH relativeFrom="column">
                  <wp:posOffset>-38735</wp:posOffset>
                </wp:positionH>
                <wp:positionV relativeFrom="paragraph">
                  <wp:posOffset>95885</wp:posOffset>
                </wp:positionV>
                <wp:extent cx="1151890" cy="321310"/>
                <wp:effectExtent l="8890" t="1270" r="1270" b="1270"/>
                <wp:wrapSquare wrapText="bothSides"/>
                <wp:docPr id="11" name="Tekstni okvi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705" w:type="dxa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705"/>
                            </w:tblGrid>
                            <w:tr w:rsidR="00A951FB" w14:paraId="3A296BF2" w14:textId="77777777" w:rsidTr="00636522">
                              <w:trPr>
                                <w:trHeight w:val="300"/>
                              </w:trPr>
                              <w:tc>
                                <w:tcPr>
                                  <w:tcW w:w="1705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0A0A0"/>
                                </w:tcPr>
                                <w:p w14:paraId="007240B7" w14:textId="77777777" w:rsidR="00A951FB" w:rsidRDefault="00A951FB" w:rsidP="00636522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RUJAN</w:t>
                                  </w:r>
                                </w:p>
                              </w:tc>
                            </w:tr>
                          </w:tbl>
                          <w:p w14:paraId="621EF6FC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EB17E" id="Tekstni okvir 11" o:spid="_x0000_s1029" type="#_x0000_t202" style="position:absolute;margin-left:-3.05pt;margin-top:7.55pt;width:90.7pt;height:2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" stroked="f">
                <v:fill opacity="0"/>
                <v:textbox inset=".4pt,.4pt,.4pt,.4pt">
                  <w:txbxContent>
                    <w:tbl>
                      <w:tblPr>
                        <w:tblW w:w="1705" w:type="dxa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705"/>
                      </w:tblGrid>
                      <w:tr w:rsidR="00A951FB" w14:paraId="3A296BF2" w14:textId="77777777" w:rsidTr="00636522">
                        <w:trPr>
                          <w:trHeight w:val="300"/>
                        </w:trPr>
                        <w:tc>
                          <w:tcPr>
                            <w:tcW w:w="1705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0A0A0"/>
                          </w:tcPr>
                          <w:p w14:paraId="007240B7" w14:textId="77777777" w:rsidR="00A951FB" w:rsidRDefault="00A951FB" w:rsidP="00636522">
                            <w:pPr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RUJAN</w:t>
                            </w:r>
                          </w:p>
                        </w:tc>
                      </w:tr>
                    </w:tbl>
                    <w:p w14:paraId="621EF6FC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5148DB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0264B1C2" w14:textId="77777777" w:rsidR="006B5648" w:rsidRPr="00636522" w:rsidRDefault="006B5648" w:rsidP="00636522">
      <w:pPr>
        <w:numPr>
          <w:ilvl w:val="0"/>
          <w:numId w:val="14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organizacija i raspored sati pojedinačno po učiteljima</w:t>
      </w:r>
    </w:p>
    <w:p w14:paraId="6C041BCB" w14:textId="77777777" w:rsidR="006B5648" w:rsidRPr="00636522" w:rsidRDefault="006B5648" w:rsidP="00636522">
      <w:pPr>
        <w:numPr>
          <w:ilvl w:val="0"/>
          <w:numId w:val="14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Školski kurikulum i Godišnji plan i program </w:t>
      </w:r>
    </w:p>
    <w:p w14:paraId="74AB1D0D" w14:textId="77777777" w:rsidR="006B5648" w:rsidRPr="00636522" w:rsidRDefault="006B5648" w:rsidP="00636522">
      <w:pPr>
        <w:numPr>
          <w:ilvl w:val="0"/>
          <w:numId w:val="14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formiranje stručnih aktiva</w:t>
      </w:r>
    </w:p>
    <w:p w14:paraId="638678A0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6C251" wp14:editId="33B96D73">
                <wp:simplePos x="0" y="0"/>
                <wp:positionH relativeFrom="column">
                  <wp:posOffset>-38735</wp:posOffset>
                </wp:positionH>
                <wp:positionV relativeFrom="paragraph">
                  <wp:posOffset>95885</wp:posOffset>
                </wp:positionV>
                <wp:extent cx="1151890" cy="321310"/>
                <wp:effectExtent l="8890" t="3175" r="1270" b="8890"/>
                <wp:wrapSquare wrapText="bothSides"/>
                <wp:docPr id="10" name="Tekstni okvi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943"/>
                            </w:tblGrid>
                            <w:tr w:rsidR="00A951FB" w14:paraId="3F731D07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943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0A0A0"/>
                                </w:tcPr>
                                <w:p w14:paraId="704C700A" w14:textId="77777777" w:rsidR="00A951FB" w:rsidRDefault="00A951FB" w:rsidP="00636522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LISTOPAD</w:t>
                                  </w:r>
                                </w:p>
                              </w:tc>
                            </w:tr>
                          </w:tbl>
                          <w:p w14:paraId="3E2D76E0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6C251" id="Tekstni okvir 10" o:spid="_x0000_s1030" type="#_x0000_t202" style="position:absolute;margin-left:-3.05pt;margin-top:7.55pt;width:90.7pt;height:2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943"/>
                      </w:tblGrid>
                      <w:tr w:rsidR="00A951FB" w14:paraId="3F731D07" w14:textId="77777777">
                        <w:trPr>
                          <w:trHeight w:val="300"/>
                        </w:trPr>
                        <w:tc>
                          <w:tcPr>
                            <w:tcW w:w="1943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0A0A0"/>
                          </w:tcPr>
                          <w:p w14:paraId="704C700A" w14:textId="77777777" w:rsidR="00A951FB" w:rsidRDefault="00A951FB" w:rsidP="00636522">
                            <w:pPr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LISTOPAD</w:t>
                            </w:r>
                          </w:p>
                        </w:tc>
                      </w:tr>
                    </w:tbl>
                    <w:p w14:paraId="3E2D76E0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CE8A89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66A57FA3" w14:textId="77777777" w:rsidR="006B5648" w:rsidRPr="00636522" w:rsidRDefault="006B5648" w:rsidP="00636522">
      <w:pPr>
        <w:numPr>
          <w:ilvl w:val="0"/>
          <w:numId w:val="4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aktualnosti</w:t>
      </w:r>
    </w:p>
    <w:p w14:paraId="761E7032" w14:textId="77777777" w:rsidR="006B5648" w:rsidRPr="00636522" w:rsidRDefault="006B5648" w:rsidP="00636522">
      <w:pPr>
        <w:numPr>
          <w:ilvl w:val="0"/>
          <w:numId w:val="4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pedagoška problematika</w:t>
      </w:r>
    </w:p>
    <w:p w14:paraId="08C32228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A8AE50" wp14:editId="41343596">
                <wp:simplePos x="0" y="0"/>
                <wp:positionH relativeFrom="column">
                  <wp:posOffset>-38735</wp:posOffset>
                </wp:positionH>
                <wp:positionV relativeFrom="paragraph">
                  <wp:posOffset>172085</wp:posOffset>
                </wp:positionV>
                <wp:extent cx="1197610" cy="321310"/>
                <wp:effectExtent l="8890" t="5715" r="3175" b="6350"/>
                <wp:wrapSquare wrapText="bothSides"/>
                <wp:docPr id="9" name="Tekstni okvi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761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563"/>
                            </w:tblGrid>
                            <w:tr w:rsidR="00A951FB" w14:paraId="3BAA4CDE" w14:textId="77777777" w:rsidTr="00636522">
                              <w:trPr>
                                <w:trHeight w:val="360"/>
                              </w:trPr>
                              <w:tc>
                                <w:tcPr>
                                  <w:tcW w:w="1563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6A6A6"/>
                                </w:tcPr>
                                <w:p w14:paraId="4A5BB7E3" w14:textId="77777777" w:rsidR="00A951FB" w:rsidRDefault="00A951FB" w:rsidP="00636522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STUDENI</w:t>
                                  </w:r>
                                </w:p>
                              </w:tc>
                            </w:tr>
                          </w:tbl>
                          <w:p w14:paraId="0F53AC7B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8AE50" id="Tekstni okvir 9" o:spid="_x0000_s1031" type="#_x0000_t202" style="position:absolute;margin-left:-3.05pt;margin-top:13.55pt;width:94.3pt;height:25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563"/>
                      </w:tblGrid>
                      <w:tr w:rsidR="00A951FB" w14:paraId="3BAA4CDE" w14:textId="77777777" w:rsidTr="00636522">
                        <w:trPr>
                          <w:trHeight w:val="360"/>
                        </w:trPr>
                        <w:tc>
                          <w:tcPr>
                            <w:tcW w:w="1563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6A6A6"/>
                          </w:tcPr>
                          <w:p w14:paraId="4A5BB7E3" w14:textId="77777777" w:rsidR="00A951FB" w:rsidRDefault="00A951FB" w:rsidP="00636522">
                            <w:pPr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STUDENI</w:t>
                            </w:r>
                          </w:p>
                        </w:tc>
                      </w:tr>
                    </w:tbl>
                    <w:p w14:paraId="0F53AC7B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0212E7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079BEE81" w14:textId="77777777" w:rsidR="006B5648" w:rsidRPr="00636522" w:rsidRDefault="006B5648" w:rsidP="00636522">
      <w:pPr>
        <w:numPr>
          <w:ilvl w:val="0"/>
          <w:numId w:val="17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pedagoška problematika</w:t>
      </w:r>
    </w:p>
    <w:p w14:paraId="04198264" w14:textId="77777777" w:rsidR="006B5648" w:rsidRPr="00636522" w:rsidRDefault="006B5648" w:rsidP="00636522">
      <w:pPr>
        <w:numPr>
          <w:ilvl w:val="0"/>
          <w:numId w:val="17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planiranje Božićnog koncerta</w:t>
      </w:r>
    </w:p>
    <w:p w14:paraId="61ABDA4B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F8A585" wp14:editId="7FF2939D">
                <wp:simplePos x="0" y="0"/>
                <wp:positionH relativeFrom="column">
                  <wp:posOffset>-38735</wp:posOffset>
                </wp:positionH>
                <wp:positionV relativeFrom="paragraph">
                  <wp:posOffset>95885</wp:posOffset>
                </wp:positionV>
                <wp:extent cx="1197610" cy="321310"/>
                <wp:effectExtent l="8890" t="8255" r="3175" b="3810"/>
                <wp:wrapSquare wrapText="bothSides"/>
                <wp:docPr id="8" name="Tekstni okvi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761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563"/>
                            </w:tblGrid>
                            <w:tr w:rsidR="00A951FB" w14:paraId="34C9F220" w14:textId="77777777" w:rsidTr="00636522">
                              <w:trPr>
                                <w:trHeight w:val="295"/>
                              </w:trPr>
                              <w:tc>
                                <w:tcPr>
                                  <w:tcW w:w="1563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6A6A6"/>
                                </w:tcPr>
                                <w:p w14:paraId="3613E877" w14:textId="77777777" w:rsidR="00A951FB" w:rsidRDefault="00A951FB" w:rsidP="00636522">
                                  <w:pPr>
                                    <w:snapToGrid w:val="0"/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PROSINAC</w:t>
                                  </w:r>
                                </w:p>
                              </w:tc>
                            </w:tr>
                          </w:tbl>
                          <w:p w14:paraId="425A87BF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8A585" id="Tekstni okvir 8" o:spid="_x0000_s1032" type="#_x0000_t202" style="position:absolute;margin-left:-3.05pt;margin-top:7.55pt;width:94.3pt;height:2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563"/>
                      </w:tblGrid>
                      <w:tr w:rsidR="00A951FB" w14:paraId="34C9F220" w14:textId="77777777" w:rsidTr="00636522">
                        <w:trPr>
                          <w:trHeight w:val="295"/>
                        </w:trPr>
                        <w:tc>
                          <w:tcPr>
                            <w:tcW w:w="1563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6A6A6"/>
                          </w:tcPr>
                          <w:p w14:paraId="3613E877" w14:textId="77777777" w:rsidR="00A951FB" w:rsidRDefault="00A951FB" w:rsidP="00636522">
                            <w:pPr>
                              <w:snapToGrid w:val="0"/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PROSINAC</w:t>
                            </w:r>
                          </w:p>
                        </w:tc>
                      </w:tr>
                    </w:tbl>
                    <w:p w14:paraId="425A87BF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E25048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3D2E9640" w14:textId="77777777" w:rsidR="006B5648" w:rsidRPr="00636522" w:rsidRDefault="006B5648" w:rsidP="00636522">
      <w:pPr>
        <w:numPr>
          <w:ilvl w:val="0"/>
          <w:numId w:val="12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analiza rada razrednika</w:t>
      </w:r>
    </w:p>
    <w:p w14:paraId="3F46E2A7" w14:textId="77777777" w:rsidR="006B5648" w:rsidRPr="00636522" w:rsidRDefault="006B5648" w:rsidP="00636522">
      <w:pPr>
        <w:numPr>
          <w:ilvl w:val="0"/>
          <w:numId w:val="12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Božićni koncert</w:t>
      </w:r>
    </w:p>
    <w:p w14:paraId="1D71EC7F" w14:textId="77777777" w:rsidR="006B5648" w:rsidRPr="00636522" w:rsidRDefault="006B5648" w:rsidP="00636522">
      <w:pPr>
        <w:numPr>
          <w:ilvl w:val="0"/>
          <w:numId w:val="12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pripreme za kraj prvog polugodišta</w:t>
      </w:r>
    </w:p>
    <w:p w14:paraId="368A9715" w14:textId="77777777" w:rsidR="006B5648" w:rsidRPr="00636522" w:rsidRDefault="006B5648" w:rsidP="00636522">
      <w:pPr>
        <w:numPr>
          <w:ilvl w:val="0"/>
          <w:numId w:val="12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izvj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 xml:space="preserve">ešće o uspjehu učenika od IX. do </w:t>
      </w:r>
      <w:r w:rsidRPr="00636522">
        <w:rPr>
          <w:rFonts w:asciiTheme="minorHAnsi" w:hAnsiTheme="minorHAnsi" w:cstheme="minorHAnsi"/>
          <w:bCs/>
          <w:sz w:val="22"/>
          <w:szCs w:val="22"/>
        </w:rPr>
        <w:t>XII. mjeseca</w:t>
      </w:r>
    </w:p>
    <w:p w14:paraId="7DD2DD63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15E600" wp14:editId="1B253A23">
                <wp:simplePos x="0" y="0"/>
                <wp:positionH relativeFrom="column">
                  <wp:posOffset>-38735</wp:posOffset>
                </wp:positionH>
                <wp:positionV relativeFrom="paragraph">
                  <wp:posOffset>133985</wp:posOffset>
                </wp:positionV>
                <wp:extent cx="1307465" cy="321310"/>
                <wp:effectExtent l="8890" t="6350" r="7620" b="5715"/>
                <wp:wrapSquare wrapText="bothSides"/>
                <wp:docPr id="7" name="Tekstni okvi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563"/>
                            </w:tblGrid>
                            <w:tr w:rsidR="00A951FB" w14:paraId="6167BC0A" w14:textId="77777777" w:rsidTr="00636522">
                              <w:trPr>
                                <w:trHeight w:val="271"/>
                              </w:trPr>
                              <w:tc>
                                <w:tcPr>
                                  <w:tcW w:w="1563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6A6A6"/>
                                </w:tcPr>
                                <w:p w14:paraId="494E7192" w14:textId="77777777" w:rsidR="00A951FB" w:rsidRDefault="00A951FB" w:rsidP="00636522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SIJEČANJ</w:t>
                                  </w:r>
                                </w:p>
                              </w:tc>
                            </w:tr>
                          </w:tbl>
                          <w:p w14:paraId="63A5A8D7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5E600" id="Tekstni okvir 7" o:spid="_x0000_s1033" type="#_x0000_t202" style="position:absolute;margin-left:-3.05pt;margin-top:10.55pt;width:102.95pt;height:25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563"/>
                      </w:tblGrid>
                      <w:tr w:rsidR="00A951FB" w14:paraId="6167BC0A" w14:textId="77777777" w:rsidTr="00636522">
                        <w:trPr>
                          <w:trHeight w:val="271"/>
                        </w:trPr>
                        <w:tc>
                          <w:tcPr>
                            <w:tcW w:w="1563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6A6A6"/>
                          </w:tcPr>
                          <w:p w14:paraId="494E7192" w14:textId="77777777" w:rsidR="00A951FB" w:rsidRDefault="00A951FB" w:rsidP="00636522">
                            <w:pPr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SIJEČANJ</w:t>
                            </w:r>
                          </w:p>
                        </w:tc>
                      </w:tr>
                    </w:tbl>
                    <w:p w14:paraId="63A5A8D7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841A39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6FEECEE7" w14:textId="77777777" w:rsidR="006B5648" w:rsidRPr="00636522" w:rsidRDefault="006B5648" w:rsidP="00636522">
      <w:pPr>
        <w:numPr>
          <w:ilvl w:val="0"/>
          <w:numId w:val="7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analiza uspjeha učenika</w:t>
      </w:r>
    </w:p>
    <w:p w14:paraId="378457B9" w14:textId="77777777" w:rsidR="006B5648" w:rsidRPr="00636522" w:rsidRDefault="006B5648" w:rsidP="00636522">
      <w:pPr>
        <w:numPr>
          <w:ilvl w:val="0"/>
          <w:numId w:val="7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aktualnosti i pripreme za audiciju</w:t>
      </w:r>
    </w:p>
    <w:p w14:paraId="6B262BF2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3403AA" wp14:editId="2C7D7E61">
                <wp:simplePos x="0" y="0"/>
                <wp:positionH relativeFrom="column">
                  <wp:posOffset>-38735</wp:posOffset>
                </wp:positionH>
                <wp:positionV relativeFrom="paragraph">
                  <wp:posOffset>172085</wp:posOffset>
                </wp:positionV>
                <wp:extent cx="1311910" cy="321310"/>
                <wp:effectExtent l="8890" t="8890" r="3175" b="3175"/>
                <wp:wrapSquare wrapText="bothSides"/>
                <wp:docPr id="6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91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563"/>
                            </w:tblGrid>
                            <w:tr w:rsidR="00A951FB" w14:paraId="54D51816" w14:textId="77777777" w:rsidTr="00636522">
                              <w:trPr>
                                <w:trHeight w:val="360"/>
                              </w:trPr>
                              <w:tc>
                                <w:tcPr>
                                  <w:tcW w:w="1563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6A6A6"/>
                                </w:tcPr>
                                <w:p w14:paraId="12B56AF6" w14:textId="77777777" w:rsidR="00A951FB" w:rsidRDefault="00A951FB" w:rsidP="00636522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VELJAČA</w:t>
                                  </w:r>
                                </w:p>
                              </w:tc>
                            </w:tr>
                          </w:tbl>
                          <w:p w14:paraId="0E09F117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403AA" id="Tekstni okvir 6" o:spid="_x0000_s1034" type="#_x0000_t202" style="position:absolute;margin-left:-3.05pt;margin-top:13.55pt;width:103.3pt;height:2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563"/>
                      </w:tblGrid>
                      <w:tr w:rsidR="00A951FB" w14:paraId="54D51816" w14:textId="77777777" w:rsidTr="00636522">
                        <w:trPr>
                          <w:trHeight w:val="360"/>
                        </w:trPr>
                        <w:tc>
                          <w:tcPr>
                            <w:tcW w:w="1563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6A6A6"/>
                          </w:tcPr>
                          <w:p w14:paraId="12B56AF6" w14:textId="77777777" w:rsidR="00A951FB" w:rsidRDefault="00A951FB" w:rsidP="00636522">
                            <w:pPr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VELJAČA</w:t>
                            </w:r>
                          </w:p>
                        </w:tc>
                      </w:tr>
                    </w:tbl>
                    <w:p w14:paraId="0E09F117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70D7A7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2E0DFB82" w14:textId="77777777" w:rsidR="006B5648" w:rsidRPr="00636522" w:rsidRDefault="006B5648" w:rsidP="00636522">
      <w:pPr>
        <w:numPr>
          <w:ilvl w:val="0"/>
          <w:numId w:val="16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aktualnosti</w:t>
      </w:r>
    </w:p>
    <w:p w14:paraId="69767BE5" w14:textId="77777777" w:rsidR="006B5648" w:rsidRPr="00636522" w:rsidRDefault="006B5648" w:rsidP="00636522">
      <w:pPr>
        <w:numPr>
          <w:ilvl w:val="0"/>
          <w:numId w:val="25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pedagoška problematika</w:t>
      </w:r>
    </w:p>
    <w:p w14:paraId="017BFFF3" w14:textId="77777777" w:rsidR="006B5648" w:rsidRPr="00636522" w:rsidRDefault="006B5648" w:rsidP="00636522">
      <w:pPr>
        <w:numPr>
          <w:ilvl w:val="0"/>
          <w:numId w:val="25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natjecanja i smotre</w:t>
      </w:r>
    </w:p>
    <w:p w14:paraId="0D16B525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661F2F" wp14:editId="19C74703">
                <wp:simplePos x="0" y="0"/>
                <wp:positionH relativeFrom="column">
                  <wp:posOffset>-38735</wp:posOffset>
                </wp:positionH>
                <wp:positionV relativeFrom="paragraph">
                  <wp:posOffset>153035</wp:posOffset>
                </wp:positionV>
                <wp:extent cx="1426210" cy="321310"/>
                <wp:effectExtent l="8890" t="1270" r="3175" b="1270"/>
                <wp:wrapSquare wrapText="bothSides"/>
                <wp:docPr id="5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621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563"/>
                            </w:tblGrid>
                            <w:tr w:rsidR="00A951FB" w14:paraId="73D87CDE" w14:textId="77777777" w:rsidTr="00636522">
                              <w:trPr>
                                <w:trHeight w:val="360"/>
                              </w:trPr>
                              <w:tc>
                                <w:tcPr>
                                  <w:tcW w:w="1563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6A6A6"/>
                                </w:tcPr>
                                <w:p w14:paraId="03F54804" w14:textId="77777777" w:rsidR="00A951FB" w:rsidRDefault="00A951FB" w:rsidP="00636522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OŽUJAK</w:t>
                                  </w:r>
                                </w:p>
                              </w:tc>
                            </w:tr>
                          </w:tbl>
                          <w:p w14:paraId="533B526C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61F2F" id="Tekstni okvir 5" o:spid="_x0000_s1035" type="#_x0000_t202" style="position:absolute;margin-left:-3.05pt;margin-top:12.05pt;width:112.3pt;height:2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563"/>
                      </w:tblGrid>
                      <w:tr w:rsidR="00A951FB" w14:paraId="73D87CDE" w14:textId="77777777" w:rsidTr="00636522">
                        <w:trPr>
                          <w:trHeight w:val="360"/>
                        </w:trPr>
                        <w:tc>
                          <w:tcPr>
                            <w:tcW w:w="1563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6A6A6"/>
                          </w:tcPr>
                          <w:p w14:paraId="03F54804" w14:textId="77777777" w:rsidR="00A951FB" w:rsidRDefault="00A951FB" w:rsidP="00636522">
                            <w:pPr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OŽUJAK</w:t>
                            </w:r>
                          </w:p>
                        </w:tc>
                      </w:tr>
                    </w:tbl>
                    <w:p w14:paraId="533B526C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2FF1D5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</w:t>
      </w:r>
    </w:p>
    <w:p w14:paraId="395D4FDC" w14:textId="77777777" w:rsidR="006B5648" w:rsidRPr="00636522" w:rsidRDefault="006B5648" w:rsidP="00636522">
      <w:pPr>
        <w:numPr>
          <w:ilvl w:val="0"/>
          <w:numId w:val="3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aktualnosti</w:t>
      </w: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1559"/>
      </w:tblGrid>
      <w:tr w:rsidR="006B5648" w:rsidRPr="00636522" w14:paraId="23E9FB5A" w14:textId="77777777" w:rsidTr="00636522">
        <w:trPr>
          <w:trHeight w:val="360"/>
        </w:trPr>
        <w:tc>
          <w:tcPr>
            <w:tcW w:w="155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6A6A6"/>
          </w:tcPr>
          <w:p w14:paraId="4BCD740D" w14:textId="77777777" w:rsidR="006B5648" w:rsidRPr="00636522" w:rsidRDefault="006B5648" w:rsidP="00636522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TRAVANJ</w:t>
            </w:r>
          </w:p>
        </w:tc>
      </w:tr>
    </w:tbl>
    <w:p w14:paraId="625C835C" w14:textId="77777777" w:rsidR="006B5648" w:rsidRPr="00636522" w:rsidRDefault="006B5648" w:rsidP="00636522">
      <w:pPr>
        <w:numPr>
          <w:ilvl w:val="0"/>
          <w:numId w:val="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pedagoška problematika</w:t>
      </w:r>
    </w:p>
    <w:p w14:paraId="12284E32" w14:textId="77777777" w:rsidR="006B5648" w:rsidRPr="00636522" w:rsidRDefault="006B5648" w:rsidP="00636522">
      <w:pPr>
        <w:numPr>
          <w:ilvl w:val="0"/>
          <w:numId w:val="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pripreme za Glazbeni tjedan</w:t>
      </w:r>
    </w:p>
    <w:p w14:paraId="2F4C8B9D" w14:textId="77777777" w:rsidR="006B5648" w:rsidRPr="00636522" w:rsidRDefault="006B5648" w:rsidP="00636522">
      <w:pPr>
        <w:numPr>
          <w:ilvl w:val="0"/>
          <w:numId w:val="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lastRenderedPageBreak/>
        <w:t>pripreme za završne ispite</w:t>
      </w:r>
    </w:p>
    <w:p w14:paraId="2694C966" w14:textId="77777777" w:rsidR="006B5648" w:rsidRPr="00636522" w:rsidRDefault="006B5648" w:rsidP="00636522">
      <w:pPr>
        <w:numPr>
          <w:ilvl w:val="0"/>
          <w:numId w:val="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Dan škole</w:t>
      </w:r>
    </w:p>
    <w:p w14:paraId="34FF0CD8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FBF803" wp14:editId="39664E3A">
                <wp:simplePos x="0" y="0"/>
                <wp:positionH relativeFrom="column">
                  <wp:posOffset>-38735</wp:posOffset>
                </wp:positionH>
                <wp:positionV relativeFrom="paragraph">
                  <wp:posOffset>162560</wp:posOffset>
                </wp:positionV>
                <wp:extent cx="1197610" cy="321310"/>
                <wp:effectExtent l="8890" t="7620" r="3175" b="4445"/>
                <wp:wrapSquare wrapText="bothSides"/>
                <wp:docPr id="4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761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563"/>
                            </w:tblGrid>
                            <w:tr w:rsidR="00A951FB" w14:paraId="6E70B41D" w14:textId="77777777" w:rsidTr="00636522">
                              <w:trPr>
                                <w:trHeight w:val="307"/>
                              </w:trPr>
                              <w:tc>
                                <w:tcPr>
                                  <w:tcW w:w="1563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6A6A6"/>
                                </w:tcPr>
                                <w:p w14:paraId="1A84A9BF" w14:textId="77777777" w:rsidR="00A951FB" w:rsidRDefault="00A951FB" w:rsidP="00636522">
                                  <w:pPr>
                                    <w:snapToGrid w:val="0"/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SVIBANJ</w:t>
                                  </w:r>
                                </w:p>
                              </w:tc>
                            </w:tr>
                          </w:tbl>
                          <w:p w14:paraId="74BAB16C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BF803" id="Tekstni okvir 4" o:spid="_x0000_s1036" type="#_x0000_t202" style="position:absolute;margin-left:-3.05pt;margin-top:12.8pt;width:94.3pt;height:2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563"/>
                      </w:tblGrid>
                      <w:tr w:rsidR="00A951FB" w14:paraId="6E70B41D" w14:textId="77777777" w:rsidTr="00636522">
                        <w:trPr>
                          <w:trHeight w:val="307"/>
                        </w:trPr>
                        <w:tc>
                          <w:tcPr>
                            <w:tcW w:w="1563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6A6A6"/>
                          </w:tcPr>
                          <w:p w14:paraId="1A84A9BF" w14:textId="77777777" w:rsidR="00A951FB" w:rsidRDefault="00A951FB" w:rsidP="00636522">
                            <w:pPr>
                              <w:snapToGrid w:val="0"/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SVIBANJ</w:t>
                            </w:r>
                          </w:p>
                        </w:tc>
                      </w:tr>
                    </w:tbl>
                    <w:p w14:paraId="74BAB16C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9C9C8D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0E2E9E26" w14:textId="77777777" w:rsidR="006B5648" w:rsidRPr="00636522" w:rsidRDefault="00AA35A2" w:rsidP="00636522">
      <w:pPr>
        <w:numPr>
          <w:ilvl w:val="0"/>
          <w:numId w:val="19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G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>lazbeni tjedan</w:t>
      </w:r>
    </w:p>
    <w:p w14:paraId="2D75D1E0" w14:textId="13E60C26" w:rsidR="006B5648" w:rsidRPr="00636522" w:rsidRDefault="006B5648" w:rsidP="00636522">
      <w:pPr>
        <w:numPr>
          <w:ilvl w:val="0"/>
          <w:numId w:val="19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formiranje ispitnih komisija i pripreme za prijemne ispite u 1. razred i </w:t>
      </w:r>
      <w:r w:rsidR="009C185C" w:rsidRPr="00636522">
        <w:rPr>
          <w:rFonts w:asciiTheme="minorHAnsi" w:hAnsiTheme="minorHAnsi" w:cstheme="minorHAnsi"/>
          <w:bCs/>
          <w:sz w:val="22"/>
          <w:szCs w:val="22"/>
        </w:rPr>
        <w:t xml:space="preserve">u </w:t>
      </w:r>
      <w:r w:rsidRPr="00636522">
        <w:rPr>
          <w:rFonts w:asciiTheme="minorHAnsi" w:hAnsiTheme="minorHAnsi" w:cstheme="minorHAnsi"/>
          <w:bCs/>
          <w:sz w:val="22"/>
          <w:szCs w:val="22"/>
        </w:rPr>
        <w:t>predškolske programe</w:t>
      </w:r>
    </w:p>
    <w:p w14:paraId="1C014F73" w14:textId="1E34064F" w:rsidR="006B5648" w:rsidRPr="00636522" w:rsidRDefault="00636522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D3D752" wp14:editId="75E8BDD9">
                <wp:simplePos x="0" y="0"/>
                <wp:positionH relativeFrom="column">
                  <wp:posOffset>-83185</wp:posOffset>
                </wp:positionH>
                <wp:positionV relativeFrom="paragraph">
                  <wp:posOffset>257810</wp:posOffset>
                </wp:positionV>
                <wp:extent cx="1080770" cy="321310"/>
                <wp:effectExtent l="0" t="0" r="0" b="0"/>
                <wp:wrapSquare wrapText="bothSides"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727"/>
                            </w:tblGrid>
                            <w:tr w:rsidR="00A951FB" w14:paraId="7B0D248B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727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6A6A6"/>
                                </w:tcPr>
                                <w:p w14:paraId="5044D0DA" w14:textId="77777777" w:rsidR="00A951FB" w:rsidRDefault="00A951FB" w:rsidP="00636522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LIPANJ</w:t>
                                  </w:r>
                                </w:p>
                              </w:tc>
                            </w:tr>
                          </w:tbl>
                          <w:p w14:paraId="423FD12C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3D752" id="Tekstni okvir 3" o:spid="_x0000_s1037" type="#_x0000_t202" style="position:absolute;margin-left:-6.55pt;margin-top:20.3pt;width:85.1pt;height:25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727"/>
                      </w:tblGrid>
                      <w:tr w:rsidR="00A951FB" w14:paraId="7B0D248B" w14:textId="77777777">
                        <w:trPr>
                          <w:trHeight w:val="360"/>
                        </w:trPr>
                        <w:tc>
                          <w:tcPr>
                            <w:tcW w:w="1727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6A6A6"/>
                          </w:tcPr>
                          <w:p w14:paraId="5044D0DA" w14:textId="77777777" w:rsidR="00A951FB" w:rsidRDefault="00A951FB" w:rsidP="00636522">
                            <w:pPr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LIPANJ</w:t>
                            </w:r>
                          </w:p>
                        </w:tc>
                      </w:tr>
                    </w:tbl>
                    <w:p w14:paraId="423FD12C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51B6C8" w14:textId="7556CE44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4EDE05D9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369344F4" w14:textId="77777777" w:rsidR="006B5648" w:rsidRPr="00636522" w:rsidRDefault="006B5648" w:rsidP="00636522">
      <w:pPr>
        <w:numPr>
          <w:ilvl w:val="0"/>
          <w:numId w:val="1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pripreme za kraj nastavne i školske godine</w:t>
      </w:r>
    </w:p>
    <w:p w14:paraId="4AC9066D" w14:textId="77777777" w:rsidR="006B5648" w:rsidRPr="00636522" w:rsidRDefault="006B5648" w:rsidP="00636522">
      <w:pPr>
        <w:numPr>
          <w:ilvl w:val="0"/>
          <w:numId w:val="1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analiza ispita </w:t>
      </w:r>
    </w:p>
    <w:p w14:paraId="1D086FDF" w14:textId="77777777" w:rsidR="006B5648" w:rsidRPr="00636522" w:rsidRDefault="006B5648" w:rsidP="00636522">
      <w:pPr>
        <w:numPr>
          <w:ilvl w:val="0"/>
          <w:numId w:val="1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analiza uspjeha učenika na kraju nastavne godine</w:t>
      </w:r>
    </w:p>
    <w:p w14:paraId="67B8838B" w14:textId="77777777" w:rsidR="006B5648" w:rsidRPr="00636522" w:rsidRDefault="006B5648" w:rsidP="00636522">
      <w:pPr>
        <w:numPr>
          <w:ilvl w:val="0"/>
          <w:numId w:val="1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formiranje komisija za popravne ispite</w:t>
      </w:r>
    </w:p>
    <w:p w14:paraId="2C9B5AEA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DE36CF" wp14:editId="3BE98E46">
                <wp:simplePos x="0" y="0"/>
                <wp:positionH relativeFrom="column">
                  <wp:posOffset>-38735</wp:posOffset>
                </wp:positionH>
                <wp:positionV relativeFrom="paragraph">
                  <wp:posOffset>57785</wp:posOffset>
                </wp:positionV>
                <wp:extent cx="971550" cy="321310"/>
                <wp:effectExtent l="8890" t="1270" r="635" b="1270"/>
                <wp:wrapSquare wrapText="bothSides"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659"/>
                            </w:tblGrid>
                            <w:tr w:rsidR="00A951FB" w14:paraId="216DA952" w14:textId="77777777">
                              <w:trPr>
                                <w:trHeight w:val="404"/>
                              </w:trPr>
                              <w:tc>
                                <w:tcPr>
                                  <w:tcW w:w="1659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6A6A6"/>
                                </w:tcPr>
                                <w:p w14:paraId="6300669E" w14:textId="77777777" w:rsidR="00A951FB" w:rsidRDefault="00A951FB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SRPANJ</w:t>
                                  </w:r>
                                </w:p>
                              </w:tc>
                            </w:tr>
                          </w:tbl>
                          <w:p w14:paraId="0705742D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E36CF" id="Tekstni okvir 2" o:spid="_x0000_s1038" type="#_x0000_t202" style="position:absolute;margin-left:-3.05pt;margin-top:4.55pt;width:76.5pt;height:25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659"/>
                      </w:tblGrid>
                      <w:tr w:rsidR="00A951FB" w14:paraId="216DA952" w14:textId="77777777">
                        <w:trPr>
                          <w:trHeight w:val="404"/>
                        </w:trPr>
                        <w:tc>
                          <w:tcPr>
                            <w:tcW w:w="1659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6A6A6"/>
                          </w:tcPr>
                          <w:p w14:paraId="6300669E" w14:textId="77777777" w:rsidR="00A951FB" w:rsidRDefault="00A951FB">
                            <w:pPr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SRPANJ</w:t>
                            </w:r>
                          </w:p>
                        </w:tc>
                      </w:tr>
                    </w:tbl>
                    <w:p w14:paraId="0705742D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FBA0AB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64F9BE8" w14:textId="77777777" w:rsidR="006B5648" w:rsidRPr="00636522" w:rsidRDefault="006B5648" w:rsidP="00636522">
      <w:pPr>
        <w:numPr>
          <w:ilvl w:val="0"/>
          <w:numId w:val="21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izvješće o upisima u 1. razred i predškolske programe</w:t>
      </w:r>
    </w:p>
    <w:p w14:paraId="671D00AD" w14:textId="77777777" w:rsidR="006B5648" w:rsidRPr="00636522" w:rsidRDefault="006B5648" w:rsidP="00636522">
      <w:pPr>
        <w:numPr>
          <w:ilvl w:val="0"/>
          <w:numId w:val="21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završna sjednica</w:t>
      </w:r>
    </w:p>
    <w:p w14:paraId="5EAFCE2E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03DC90" wp14:editId="47A29711">
                <wp:simplePos x="0" y="0"/>
                <wp:positionH relativeFrom="column">
                  <wp:posOffset>-37465</wp:posOffset>
                </wp:positionH>
                <wp:positionV relativeFrom="paragraph">
                  <wp:posOffset>95250</wp:posOffset>
                </wp:positionV>
                <wp:extent cx="969010" cy="321310"/>
                <wp:effectExtent l="0" t="0" r="0" b="0"/>
                <wp:wrapSquare wrapText="bothSides"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01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475"/>
                            </w:tblGrid>
                            <w:tr w:rsidR="00A951FB" w14:paraId="70582763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475" w:type="dxa"/>
                                  <w:tcBorders>
                                    <w:top w:val="thickThinLargeGap" w:sz="6" w:space="0" w:color="C0C0C0"/>
                                    <w:left w:val="thickThinLargeGap" w:sz="6" w:space="0" w:color="C0C0C0"/>
                                    <w:bottom w:val="thickThinLargeGap" w:sz="6" w:space="0" w:color="C0C0C0"/>
                                    <w:right w:val="thickThinLargeGap" w:sz="6" w:space="0" w:color="C0C0C0"/>
                                  </w:tcBorders>
                                  <w:shd w:val="clear" w:color="auto" w:fill="A6A6A6"/>
                                </w:tcPr>
                                <w:p w14:paraId="6B13C421" w14:textId="77777777" w:rsidR="00A951FB" w:rsidRDefault="00A951FB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22"/>
                                      <w:szCs w:val="22"/>
                                    </w:rPr>
                                    <w:t>KOLOVOZ</w:t>
                                  </w:r>
                                </w:p>
                              </w:tc>
                            </w:tr>
                          </w:tbl>
                          <w:p w14:paraId="00EBF57C" w14:textId="77777777" w:rsidR="00A951FB" w:rsidRDefault="00A951FB" w:rsidP="006B564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3DC90" id="Tekstni okvir 1" o:spid="_x0000_s1039" type="#_x0000_t202" style="position:absolute;margin-left:-2.95pt;margin-top:7.5pt;width:76.3pt;height:2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" stroked="f">
                <v:fill opacity="0"/>
                <v:textbox inset=".4pt,.4pt,.4pt,.4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475"/>
                      </w:tblGrid>
                      <w:tr w:rsidR="00A951FB" w14:paraId="70582763" w14:textId="77777777">
                        <w:trPr>
                          <w:trHeight w:val="360"/>
                        </w:trPr>
                        <w:tc>
                          <w:tcPr>
                            <w:tcW w:w="1475" w:type="dxa"/>
                            <w:tcBorders>
                              <w:top w:val="thickThinLargeGap" w:sz="6" w:space="0" w:color="C0C0C0"/>
                              <w:left w:val="thickThinLargeGap" w:sz="6" w:space="0" w:color="C0C0C0"/>
                              <w:bottom w:val="thickThinLargeGap" w:sz="6" w:space="0" w:color="C0C0C0"/>
                              <w:right w:val="thickThinLargeGap" w:sz="6" w:space="0" w:color="C0C0C0"/>
                            </w:tcBorders>
                            <w:shd w:val="clear" w:color="auto" w:fill="A6A6A6"/>
                          </w:tcPr>
                          <w:p w14:paraId="6B13C421" w14:textId="77777777" w:rsidR="00A951FB" w:rsidRDefault="00A951FB">
                            <w:pPr>
                              <w:spacing w:line="360" w:lineRule="auto"/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KOLOVOZ</w:t>
                            </w:r>
                          </w:p>
                        </w:tc>
                      </w:tr>
                    </w:tbl>
                    <w:p w14:paraId="00EBF57C" w14:textId="77777777" w:rsidR="00A951FB" w:rsidRDefault="00A951FB" w:rsidP="006B564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8592AE" w14:textId="77777777" w:rsidR="006B5648" w:rsidRPr="00636522" w:rsidRDefault="006B5648" w:rsidP="006365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3458DA21" w14:textId="17E74828" w:rsidR="006B5648" w:rsidRPr="00636522" w:rsidRDefault="006B5648" w:rsidP="00636522">
      <w:pPr>
        <w:numPr>
          <w:ilvl w:val="0"/>
          <w:numId w:val="11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izvješće uspjeha učen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>ika na kraju školske godine 202</w:t>
      </w:r>
      <w:r w:rsidR="009A4521" w:rsidRPr="00636522">
        <w:rPr>
          <w:rFonts w:asciiTheme="minorHAnsi" w:hAnsiTheme="minorHAnsi" w:cstheme="minorHAnsi"/>
          <w:bCs/>
          <w:sz w:val="22"/>
          <w:szCs w:val="22"/>
        </w:rPr>
        <w:t>5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>./ 202</w:t>
      </w:r>
      <w:r w:rsidR="009A4521" w:rsidRPr="00636522">
        <w:rPr>
          <w:rFonts w:asciiTheme="minorHAnsi" w:hAnsiTheme="minorHAnsi" w:cstheme="minorHAnsi"/>
          <w:bCs/>
          <w:sz w:val="22"/>
          <w:szCs w:val="22"/>
        </w:rPr>
        <w:t>6</w:t>
      </w:r>
      <w:r w:rsidRPr="00636522">
        <w:rPr>
          <w:rFonts w:asciiTheme="minorHAnsi" w:hAnsiTheme="minorHAnsi" w:cstheme="minorHAnsi"/>
          <w:bCs/>
          <w:sz w:val="22"/>
          <w:szCs w:val="22"/>
        </w:rPr>
        <w:t>.</w:t>
      </w:r>
    </w:p>
    <w:p w14:paraId="4FB4F150" w14:textId="55C91447" w:rsidR="006B5648" w:rsidRPr="00636522" w:rsidRDefault="006B5648" w:rsidP="00636522">
      <w:pPr>
        <w:numPr>
          <w:ilvl w:val="0"/>
          <w:numId w:val="11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priprema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 xml:space="preserve"> za sljedeću školsku godinu 202</w:t>
      </w:r>
      <w:r w:rsidR="009A4521" w:rsidRPr="00636522">
        <w:rPr>
          <w:rFonts w:asciiTheme="minorHAnsi" w:hAnsiTheme="minorHAnsi" w:cstheme="minorHAnsi"/>
          <w:bCs/>
          <w:sz w:val="22"/>
          <w:szCs w:val="22"/>
        </w:rPr>
        <w:t>6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>./202</w:t>
      </w:r>
      <w:r w:rsidR="009A4521" w:rsidRPr="00636522">
        <w:rPr>
          <w:rFonts w:asciiTheme="minorHAnsi" w:hAnsiTheme="minorHAnsi" w:cstheme="minorHAnsi"/>
          <w:bCs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6B9A7548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F924897" w14:textId="77777777" w:rsidR="006B5648" w:rsidRPr="00636522" w:rsidRDefault="006B5648" w:rsidP="006B5648">
      <w:pPr>
        <w:pStyle w:val="Tijeloteksta21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/>
          <w:sz w:val="22"/>
          <w:szCs w:val="22"/>
          <w:lang w:val="hr-HR"/>
        </w:rPr>
        <w:t>4.2. Godišnji plan i program rada Razrednih vijeća</w:t>
      </w:r>
      <w:r w:rsidRPr="00636522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</w:p>
    <w:p w14:paraId="49F77F07" w14:textId="77777777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Razredno vijeće čine svi učitelji koji predaju pojedinom učeniku.</w:t>
      </w:r>
    </w:p>
    <w:p w14:paraId="36D115E5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U našoj školi razredna vijeća su ustrojena prema stručnim aktivima škole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>. S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astaju  se najmanje dva puta godišnje, a po potrebi i češće. </w:t>
      </w:r>
    </w:p>
    <w:p w14:paraId="0E41D0AE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Razredno vijeće je stručno tijelo koje neposredno sudjeluje u razmatranju svih pedagoških pitanja u svezi s radom i rezultatima rada pojedinog učenika. Posebice skrbi o izvršavanju nastavnog plana i programa, utvrđuje opći uspjeh učenika, predlaže pedagoške mjere, odlučuje o pedagoškim mjerama sukladno općem aktu škole, skrbi o pedagoškoj dokumentaciji razrednog odjela, surađuje s roditeljima, odnosno starateljima učenika, odgovara z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>a rad i uspjeh razrednih odjela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te obavlja druge poslove utvrđene Zakonom, propisima donesenim na temelju zakona, općim aktima i Statutom škole. </w:t>
      </w:r>
    </w:p>
    <w:p w14:paraId="0DEF5890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2254C61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lastRenderedPageBreak/>
        <w:t>4.3.  Godišnji plan i program rada Vijeća roditelja</w:t>
      </w:r>
    </w:p>
    <w:p w14:paraId="5BEFE454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D17421C" w14:textId="77777777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Vijeće roditelja čine predstavnici roditelja svakog razrednog odjela. Ono raspravlja o organizaciji rada škole i ostvarivanju godišnjeg plana i programa rada š</w:t>
      </w:r>
      <w:r w:rsidR="00AA35A2" w:rsidRPr="00636522">
        <w:rPr>
          <w:rFonts w:asciiTheme="minorHAnsi" w:hAnsiTheme="minorHAnsi" w:cstheme="minorHAnsi"/>
          <w:bCs/>
          <w:sz w:val="22"/>
          <w:szCs w:val="22"/>
        </w:rPr>
        <w:t>kole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te o svim pitanjima u svezi s ostvarivanjem prava i obveza učenika i njihovih roditelja, kao i o drugim pitanjima utvrđenim Zakonom, općim aktima i Statutom škole.</w:t>
      </w:r>
    </w:p>
    <w:p w14:paraId="204FEC9D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Vijeće roditelja se sastaje najmanje dva puta godišnje, a po potrebi i češće. </w:t>
      </w:r>
    </w:p>
    <w:p w14:paraId="3534FE9B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D18434B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4.4. Godišnji plan i program rada Vijeća učenika</w:t>
      </w:r>
    </w:p>
    <w:p w14:paraId="36DA7CEC" w14:textId="77777777" w:rsidR="006B5648" w:rsidRPr="00636522" w:rsidRDefault="006B5648" w:rsidP="006B5648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6F73A0E" w14:textId="77777777" w:rsidR="006B5648" w:rsidRPr="00636522" w:rsidRDefault="006B5648" w:rsidP="00636522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Vijeće učenika čine predstavnici učenika svakog razrednog odjela. Predstavnik učenika sudjeluje u radu tijela škole kada se odlučuje o pravima i obvezama učenika, kao i o drugim pitanjima utvrđenim Zakonom, općim aktima i Statutom škole</w:t>
      </w:r>
      <w:r w:rsidRPr="00636522">
        <w:rPr>
          <w:rFonts w:asciiTheme="minorHAnsi" w:hAnsiTheme="minorHAnsi" w:cstheme="minorHAnsi"/>
          <w:sz w:val="22"/>
          <w:szCs w:val="22"/>
        </w:rPr>
        <w:t>.</w:t>
      </w:r>
    </w:p>
    <w:p w14:paraId="057B2081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sz w:val="22"/>
          <w:szCs w:val="22"/>
        </w:rPr>
      </w:pPr>
    </w:p>
    <w:p w14:paraId="5F9A9A40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4.5. Godišnji plan i program Školskog odbora</w:t>
      </w:r>
    </w:p>
    <w:p w14:paraId="491C7B97" w14:textId="77777777" w:rsidR="006B5648" w:rsidRPr="00636522" w:rsidRDefault="006B5648" w:rsidP="006B5648">
      <w:pPr>
        <w:tabs>
          <w:tab w:val="left" w:pos="285"/>
        </w:tabs>
        <w:rPr>
          <w:rFonts w:asciiTheme="minorHAnsi" w:hAnsiTheme="minorHAnsi" w:cstheme="minorHAnsi"/>
          <w:b/>
          <w:sz w:val="22"/>
          <w:szCs w:val="22"/>
        </w:rPr>
      </w:pPr>
    </w:p>
    <w:p w14:paraId="64BE30BC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Godišnji plan i program Školskog odbora se nalazi</w:t>
      </w:r>
      <w:r w:rsidR="00CB0151" w:rsidRPr="00636522">
        <w:rPr>
          <w:rFonts w:asciiTheme="minorHAnsi" w:hAnsiTheme="minorHAnsi" w:cstheme="minorHAnsi"/>
          <w:bCs/>
          <w:sz w:val="22"/>
          <w:szCs w:val="22"/>
        </w:rPr>
        <w:t xml:space="preserve"> u Godišnjem planu i programu OŠ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Dragutina Tadijanovića. </w:t>
      </w:r>
    </w:p>
    <w:p w14:paraId="6F60972D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794955A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 xml:space="preserve">5. GODIŠNJI PLAN I PROGRAM RADA UČITELJA U  ADMINISTRATIVNIM POSLOVIMA </w:t>
      </w:r>
    </w:p>
    <w:p w14:paraId="4A328F36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10ACEB94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5.1. Administrativni poslovi razrednika</w:t>
      </w:r>
    </w:p>
    <w:p w14:paraId="54D641E4" w14:textId="77777777" w:rsidR="006B5648" w:rsidRPr="00636522" w:rsidRDefault="006B5648" w:rsidP="006B5648">
      <w:pPr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3AAA995A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/>
          <w:bCs/>
          <w:sz w:val="22"/>
          <w:szCs w:val="22"/>
        </w:rPr>
        <w:t>Poslovi koji traju čitavu školsku godinu</w:t>
      </w:r>
    </w:p>
    <w:p w14:paraId="3DC9DD26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435D147" w14:textId="77777777" w:rsidR="006B5648" w:rsidRPr="00636522" w:rsidRDefault="00CB0151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upoznavanje s učenicima upisanih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 xml:space="preserve"> u 1. razred</w:t>
      </w:r>
    </w:p>
    <w:p w14:paraId="1FAA356F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planira</w:t>
      </w:r>
      <w:r w:rsidR="00CB0151" w:rsidRPr="00636522">
        <w:rPr>
          <w:rFonts w:asciiTheme="minorHAnsi" w:hAnsiTheme="minorHAnsi" w:cstheme="minorHAnsi"/>
          <w:sz w:val="22"/>
          <w:szCs w:val="22"/>
        </w:rPr>
        <w:t>nje i programiranje neposrednog</w:t>
      </w:r>
      <w:r w:rsidRPr="00636522">
        <w:rPr>
          <w:rFonts w:asciiTheme="minorHAnsi" w:hAnsiTheme="minorHAnsi" w:cstheme="minorHAnsi"/>
          <w:sz w:val="22"/>
          <w:szCs w:val="22"/>
        </w:rPr>
        <w:t xml:space="preserve"> odgojno-obrazovnog rada</w:t>
      </w:r>
    </w:p>
    <w:p w14:paraId="5FD0B658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poslovi vezani uz početak</w:t>
      </w:r>
      <w:r w:rsidR="00CB0151" w:rsidRPr="00636522">
        <w:rPr>
          <w:rFonts w:asciiTheme="minorHAnsi" w:hAnsiTheme="minorHAnsi" w:cstheme="minorHAnsi"/>
          <w:sz w:val="22"/>
          <w:szCs w:val="22"/>
        </w:rPr>
        <w:t>,</w:t>
      </w:r>
      <w:r w:rsidRPr="00636522">
        <w:rPr>
          <w:rFonts w:asciiTheme="minorHAnsi" w:hAnsiTheme="minorHAnsi" w:cstheme="minorHAnsi"/>
          <w:sz w:val="22"/>
          <w:szCs w:val="22"/>
        </w:rPr>
        <w:t xml:space="preserve"> odnosno završetak školske godine</w:t>
      </w:r>
    </w:p>
    <w:p w14:paraId="64F031B2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prikupljanje i sređivanje dokumentacije o učenicima</w:t>
      </w:r>
    </w:p>
    <w:p w14:paraId="6DAF70CC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unošenje podataka u pedagošku dokumentaciju</w:t>
      </w:r>
    </w:p>
    <w:p w14:paraId="7E873AF7" w14:textId="058A2801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kontinuirano pra</w:t>
      </w:r>
      <w:r w:rsidR="009C185C" w:rsidRPr="00636522">
        <w:rPr>
          <w:rFonts w:asciiTheme="minorHAnsi" w:hAnsiTheme="minorHAnsi" w:cstheme="minorHAnsi"/>
          <w:bCs/>
          <w:sz w:val="22"/>
          <w:szCs w:val="22"/>
        </w:rPr>
        <w:t>ćenje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glazben</w:t>
      </w:r>
      <w:r w:rsidR="009C185C" w:rsidRPr="00636522">
        <w:rPr>
          <w:rFonts w:asciiTheme="minorHAnsi" w:hAnsiTheme="minorHAnsi" w:cstheme="minorHAnsi"/>
          <w:bCs/>
          <w:sz w:val="22"/>
          <w:szCs w:val="22"/>
        </w:rPr>
        <w:t>og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razvoj</w:t>
      </w:r>
      <w:r w:rsidR="009C185C" w:rsidRPr="00636522">
        <w:rPr>
          <w:rFonts w:asciiTheme="minorHAnsi" w:hAnsiTheme="minorHAnsi" w:cstheme="minorHAnsi"/>
          <w:bCs/>
          <w:sz w:val="22"/>
          <w:szCs w:val="22"/>
        </w:rPr>
        <w:t>a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pojedinog učenika</w:t>
      </w:r>
    </w:p>
    <w:p w14:paraId="24EE157C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praćenje rada i ocjenjivanje učenika odnosno predlaganje zaključnih ocjena</w:t>
      </w:r>
    </w:p>
    <w:p w14:paraId="5CBB0458" w14:textId="351E0A8E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pra</w:t>
      </w:r>
      <w:r w:rsidR="009C185C" w:rsidRPr="00636522">
        <w:rPr>
          <w:rFonts w:asciiTheme="minorHAnsi" w:hAnsiTheme="minorHAnsi" w:cstheme="minorHAnsi"/>
          <w:bCs/>
          <w:sz w:val="22"/>
          <w:szCs w:val="22"/>
        </w:rPr>
        <w:t>ćenje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izostajanj</w:t>
      </w:r>
      <w:r w:rsidR="009C185C" w:rsidRPr="00636522">
        <w:rPr>
          <w:rFonts w:asciiTheme="minorHAnsi" w:hAnsiTheme="minorHAnsi" w:cstheme="minorHAnsi"/>
          <w:bCs/>
          <w:sz w:val="22"/>
          <w:szCs w:val="22"/>
        </w:rPr>
        <w:t>a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učenika i pra</w:t>
      </w:r>
      <w:r w:rsidR="00CB0151" w:rsidRPr="00636522">
        <w:rPr>
          <w:rFonts w:asciiTheme="minorHAnsi" w:hAnsiTheme="minorHAnsi" w:cstheme="minorHAnsi"/>
          <w:bCs/>
          <w:sz w:val="22"/>
          <w:szCs w:val="22"/>
        </w:rPr>
        <w:t>vovremeno reagira</w:t>
      </w:r>
      <w:r w:rsidR="009C185C" w:rsidRPr="00636522">
        <w:rPr>
          <w:rFonts w:asciiTheme="minorHAnsi" w:hAnsiTheme="minorHAnsi" w:cstheme="minorHAnsi"/>
          <w:bCs/>
          <w:sz w:val="22"/>
          <w:szCs w:val="22"/>
        </w:rPr>
        <w:t>nje</w:t>
      </w:r>
      <w:r w:rsidR="00CB0151" w:rsidRPr="00636522">
        <w:rPr>
          <w:rFonts w:asciiTheme="minorHAnsi" w:hAnsiTheme="minorHAnsi" w:cstheme="minorHAnsi"/>
          <w:bCs/>
          <w:sz w:val="22"/>
          <w:szCs w:val="22"/>
        </w:rPr>
        <w:t xml:space="preserve"> u skladu s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pravilnikom</w:t>
      </w:r>
    </w:p>
    <w:p w14:paraId="0DA29D0E" w14:textId="77777777" w:rsidR="006B5648" w:rsidRPr="00636522" w:rsidRDefault="006B5648" w:rsidP="006B5648">
      <w:pPr>
        <w:spacing w:line="360" w:lineRule="auto"/>
        <w:ind w:left="720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škole u izvješćivanju roditelja i učiteljskog vijeća s problemima pojedinih učenika</w:t>
      </w:r>
    </w:p>
    <w:p w14:paraId="326FE9F1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kontinuirana suradnja s roditeljima</w:t>
      </w:r>
    </w:p>
    <w:p w14:paraId="0A6EA3D0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vođenje razredne dokumentacije: imenik, dnevnik rada, matična knjiga, registar, e-matice učenika i zapisnici roditeljskih sastanaka</w:t>
      </w:r>
    </w:p>
    <w:p w14:paraId="518F0D32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administrativne obveze prema tajništvu i ravnatelju</w:t>
      </w:r>
    </w:p>
    <w:p w14:paraId="77FA1E90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poslovi vezani uz početak i završetak nastavne godine</w:t>
      </w:r>
    </w:p>
    <w:p w14:paraId="51736DA0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lastRenderedPageBreak/>
        <w:t>izrada pisanih izvedbenih programa</w:t>
      </w:r>
    </w:p>
    <w:p w14:paraId="544181F1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kontinuirano stručno usavršavanje</w:t>
      </w:r>
    </w:p>
    <w:p w14:paraId="7022ED30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sudjelovanje u kulturnoj i javnoj djelatnosti škole</w:t>
      </w:r>
    </w:p>
    <w:p w14:paraId="06F24732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sudjelovanje u radu stručnih tijela i povjerenstava</w:t>
      </w:r>
    </w:p>
    <w:p w14:paraId="17A20D47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provođenje prijamnih, godišnjih, popravnih, razlikovnih, predmetnih, razrednih ispita i drugih provjera znanja učenika</w:t>
      </w:r>
    </w:p>
    <w:p w14:paraId="3EE4148A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sudjelovanje u planiranju i organizaciji provedbe učeničkih izleta i ekskurzija</w:t>
      </w:r>
    </w:p>
    <w:p w14:paraId="4EF4D15E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sudjelovanje u planiranju i organizaciji posjeta kulturnim priredbama,  ustanovama i sl.</w:t>
      </w:r>
    </w:p>
    <w:p w14:paraId="2110D7D2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sudjelovanje u planiranju i organizaciji provedbe natjecanja, smotri i susreta</w:t>
      </w:r>
    </w:p>
    <w:p w14:paraId="1E345082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 xml:space="preserve">briga o nastavnim sredstvima i pomagalima </w:t>
      </w:r>
    </w:p>
    <w:p w14:paraId="58014E10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drugi poslovi.</w:t>
      </w:r>
    </w:p>
    <w:p w14:paraId="451C968D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4C877C9" w14:textId="77777777" w:rsidR="006B5648" w:rsidRPr="00636522" w:rsidRDefault="006B5648" w:rsidP="006B5648">
      <w:pPr>
        <w:spacing w:line="360" w:lineRule="auto"/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bCs/>
          <w:sz w:val="22"/>
          <w:szCs w:val="22"/>
        </w:rPr>
        <w:t>Suradnja sa stručnim tijelima škole i drugim stručnim službama</w:t>
      </w:r>
    </w:p>
    <w:p w14:paraId="49A84EAF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rad u Učiteljskom vijeću</w:t>
      </w:r>
    </w:p>
    <w:p w14:paraId="58DF625E" w14:textId="77777777" w:rsidR="006B5648" w:rsidRPr="00636522" w:rsidRDefault="006B5648" w:rsidP="006B5648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rad u stručnim službama izvan škole.</w:t>
      </w:r>
    </w:p>
    <w:p w14:paraId="0CCDA557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484CB161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5.2. Godišnji plan i program rada klavirskog odjela</w:t>
      </w:r>
    </w:p>
    <w:p w14:paraId="413DA79C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59"/>
        <w:gridCol w:w="6617"/>
        <w:gridCol w:w="1836"/>
      </w:tblGrid>
      <w:tr w:rsidR="006B5648" w:rsidRPr="00636522" w14:paraId="6459F1D9" w14:textId="77777777" w:rsidTr="009758F0">
        <w:trPr>
          <w:trHeight w:val="585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53EF8C" w14:textId="77777777" w:rsidR="006B5648" w:rsidRPr="00636522" w:rsidRDefault="006B5648" w:rsidP="009758F0">
            <w:pPr>
              <w:snapToGrid w:val="0"/>
              <w:ind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019D2EF" w14:textId="77777777" w:rsidR="006B5648" w:rsidRPr="00636522" w:rsidRDefault="006B5648" w:rsidP="009758F0">
            <w:pPr>
              <w:ind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PRVO POLUGODIŠTE</w:t>
            </w:r>
          </w:p>
          <w:p w14:paraId="69BDE513" w14:textId="77777777" w:rsidR="006B5648" w:rsidRPr="00636522" w:rsidRDefault="006B5648" w:rsidP="009758F0">
            <w:pPr>
              <w:ind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50A0A55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D3B1F17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DRUGO POLUGODIŠTE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A8B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A76B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 REALIZACIJE</w:t>
            </w:r>
          </w:p>
        </w:tc>
      </w:tr>
      <w:tr w:rsidR="006B5648" w:rsidRPr="00636522" w14:paraId="1D10D9A7" w14:textId="77777777" w:rsidTr="009758F0">
        <w:trPr>
          <w:trHeight w:val="18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9FECB8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355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Izrada Školskog Kurikuluma</w:t>
            </w:r>
          </w:p>
        </w:tc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5D6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35B98C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C01B14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7FB1BED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76B4E3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Svi nastavnici odjela klavira</w:t>
            </w:r>
          </w:p>
          <w:p w14:paraId="5AA40B70" w14:textId="77777777" w:rsidR="006B5648" w:rsidRPr="00636522" w:rsidRDefault="006B5648" w:rsidP="009758F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257ACC4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PROČELNIK:</w:t>
            </w:r>
          </w:p>
          <w:p w14:paraId="588BB65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2DE1679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Renata Somrak, prof.</w:t>
            </w:r>
          </w:p>
        </w:tc>
      </w:tr>
      <w:tr w:rsidR="006B5648" w:rsidRPr="00636522" w14:paraId="12196562" w14:textId="77777777" w:rsidTr="009758F0">
        <w:trPr>
          <w:trHeight w:val="30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7AB044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EDF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Donošenje Plana i programa rada aktiva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8DE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5AA035BE" w14:textId="77777777" w:rsidTr="009758F0">
        <w:trPr>
          <w:trHeight w:val="34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53163F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713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Donošenje termina za javne nastupe tijekom godine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137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A1FD8B8" w14:textId="77777777" w:rsidTr="009758F0">
        <w:trPr>
          <w:trHeight w:val="34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3A8E9E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200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Nabava nastavnih sredstava i pomagala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DA0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28DCA2CF" w14:textId="77777777" w:rsidTr="009758F0">
        <w:trPr>
          <w:trHeight w:val="33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CA0D4C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D93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Kriteriji ocjenjivanja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5DE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6D6CD3E" w14:textId="77777777" w:rsidTr="009758F0">
        <w:trPr>
          <w:trHeight w:val="27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5EB4C5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ADA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Suradnja s roditeljima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A3F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451F09C" w14:textId="77777777" w:rsidTr="009758F0">
        <w:trPr>
          <w:trHeight w:val="27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8C71D4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B59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Interne produkcije učenika klavirskog odjela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716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FF554B5" w14:textId="77777777" w:rsidTr="009758F0">
        <w:trPr>
          <w:trHeight w:val="27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688693D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177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Nabavka nota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DC9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5901C63E" w14:textId="77777777" w:rsidTr="009758F0">
        <w:trPr>
          <w:trHeight w:val="27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BFAB61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530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Audicija za Božićni koncert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DC2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49DCE17B" w14:textId="77777777" w:rsidTr="009758F0">
        <w:trPr>
          <w:trHeight w:val="27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1F1EF4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35B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Božićni koncert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1E8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0CF0DD1F" w14:textId="77777777" w:rsidTr="009758F0">
        <w:trPr>
          <w:trHeight w:val="29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C30D9E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296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Analiza uspjeha učenika na polugodištu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7D4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2940EF18" w14:textId="77777777" w:rsidTr="009758F0">
        <w:trPr>
          <w:trHeight w:val="28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5F96F3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B3F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Roditeljski sastanci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830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0A607FFD" w14:textId="77777777" w:rsidTr="009758F0">
        <w:trPr>
          <w:trHeight w:val="129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213FD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059BDA7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Analiza primjene Školskog kurikuluma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4D7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4CAF2B8" w14:textId="77777777" w:rsidTr="009758F0">
        <w:trPr>
          <w:trHeight w:val="255"/>
        </w:trPr>
        <w:tc>
          <w:tcPr>
            <w:tcW w:w="95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1AB167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DRUGO POLUGODIŠTE</w:t>
            </w:r>
          </w:p>
          <w:p w14:paraId="22148181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F77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Audicija za regionalno natjecanje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ACF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579596E7" w14:textId="77777777" w:rsidTr="009758F0">
        <w:trPr>
          <w:trHeight w:val="223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CE7F5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232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Stručno vijeće za profesore u Slavonskom Brodu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29A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A869450" w14:textId="77777777" w:rsidTr="009758F0">
        <w:trPr>
          <w:trHeight w:val="240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CAEE5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51F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61. Županijsko i državno natjecanje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C90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BA9A523" w14:textId="77777777" w:rsidTr="009758F0">
        <w:trPr>
          <w:trHeight w:val="89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F4B6A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F1B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Koncert pod maskama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C2C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2BF618E8" w14:textId="77777777" w:rsidTr="009758F0">
        <w:trPr>
          <w:trHeight w:val="78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30FCD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B43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Audicija za godišnji koncert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91F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A7FF321" w14:textId="77777777" w:rsidTr="009758F0">
        <w:trPr>
          <w:trHeight w:val="225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2638E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A75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Godišnji koncert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BCD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5475EF1" w14:textId="77777777" w:rsidTr="009758F0">
        <w:trPr>
          <w:trHeight w:val="570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9EFD1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863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Dogovor o odlasku na Glazbeni tjedan u Osijek, Beli Manastir, Valpovo i Slatinu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E50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210A4119" w14:textId="77777777" w:rsidTr="009758F0">
        <w:trPr>
          <w:trHeight w:val="208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1200C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486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Moj prvi koncert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722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3B30A64" w14:textId="77777777" w:rsidTr="009758F0">
        <w:trPr>
          <w:trHeight w:val="570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702A8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841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Javni nastupi učenika koji nisu nastupili na Godišnjem koncertu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3FC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97F8131" w14:textId="77777777" w:rsidTr="009758F0">
        <w:trPr>
          <w:trHeight w:val="335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A2684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76B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Pripreme za kraj nastavne godine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F4F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8AAA00D" w14:textId="77777777" w:rsidTr="009758F0">
        <w:trPr>
          <w:trHeight w:val="127"/>
        </w:trPr>
        <w:tc>
          <w:tcPr>
            <w:tcW w:w="9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8C305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010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Ispiti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427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64CAD2A2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3FF8EBB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E137BC5" w14:textId="5C87C380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5.3. Godišnji plan i program rada stručnog aktiva – ŽIČANI INSTRUMENTI, PUHAČKI   I  HARMONIKAŠKI</w:t>
      </w: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58"/>
        <w:gridCol w:w="6608"/>
        <w:gridCol w:w="1834"/>
      </w:tblGrid>
      <w:tr w:rsidR="006B5648" w:rsidRPr="00636522" w14:paraId="3C84B5C6" w14:textId="77777777" w:rsidTr="009758F0">
        <w:trPr>
          <w:trHeight w:val="698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7FF442" w14:textId="77777777" w:rsidR="006B5648" w:rsidRPr="00636522" w:rsidRDefault="006B5648" w:rsidP="009758F0">
            <w:pPr>
              <w:snapToGrid w:val="0"/>
              <w:ind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3CA4A96" w14:textId="77777777" w:rsidR="006B5648" w:rsidRPr="00636522" w:rsidRDefault="006B5648" w:rsidP="009758F0">
            <w:pPr>
              <w:ind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PRVO POLUGODIŠTE</w:t>
            </w:r>
          </w:p>
          <w:p w14:paraId="329C48B1" w14:textId="77777777" w:rsidR="006B5648" w:rsidRPr="00636522" w:rsidRDefault="006B5648" w:rsidP="009758F0">
            <w:pPr>
              <w:ind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09D6CDE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2664DD4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DRUGO POLUGODIŠTE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474F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6FA8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 REALIZACIJE</w:t>
            </w:r>
          </w:p>
        </w:tc>
      </w:tr>
      <w:tr w:rsidR="006B5648" w:rsidRPr="00636522" w14:paraId="5A463B12" w14:textId="77777777" w:rsidTr="009758F0">
        <w:trPr>
          <w:trHeight w:val="215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3E4C63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5B8A" w14:textId="77777777" w:rsidR="006B5648" w:rsidRPr="00636522" w:rsidRDefault="00CB0151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Izrada Školskog k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urikuluma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945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86904A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FE4713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9D7BF8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4DB0CE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28A237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87EDB7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5B5C18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8CEA12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Svi nastavnici odjela violine, tambure, gitare, flaute i harmonike</w:t>
            </w:r>
          </w:p>
          <w:p w14:paraId="0A091CB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A9FD0F5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PROČELNIK:</w:t>
            </w:r>
          </w:p>
          <w:p w14:paraId="00200220" w14:textId="4F2FE39F" w:rsidR="006B5648" w:rsidRPr="00636522" w:rsidRDefault="00462B3D" w:rsidP="00975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Zlatko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Galik</w:t>
            </w:r>
            <w:proofErr w:type="spellEnd"/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, prof.</w:t>
            </w:r>
          </w:p>
          <w:p w14:paraId="66FE452A" w14:textId="77777777" w:rsidR="006B5648" w:rsidRPr="00636522" w:rsidRDefault="006B5648" w:rsidP="009758F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B0374C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0C3C1B94" w14:textId="77777777" w:rsidTr="009758F0">
        <w:trPr>
          <w:trHeight w:val="358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5500EC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405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Donošenje Plana i programa rada aktiva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24F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5C276EE9" w14:textId="77777777" w:rsidTr="009758F0">
        <w:trPr>
          <w:trHeight w:val="411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FAB110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AAC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Donošenje termina za javne nastupe tijekom godine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406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1FC354B" w14:textId="77777777" w:rsidTr="009758F0">
        <w:trPr>
          <w:trHeight w:val="411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D6CE43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D69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Nabava nastavnih sredstava i pomagala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B78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3A9377E" w14:textId="77777777" w:rsidTr="009758F0">
        <w:trPr>
          <w:trHeight w:val="395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955F48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094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Kriteriji ocjenjivanja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A9A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245C991" w14:textId="77777777" w:rsidTr="009758F0">
        <w:trPr>
          <w:trHeight w:val="395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C2D614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C06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Sređivanje i svrstavanje nota po težini i vrsti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916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50173FCF" w14:textId="77777777" w:rsidTr="009758F0">
        <w:trPr>
          <w:trHeight w:val="332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52BAA3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C3D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Suradnja s roditeljima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445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EB72EE7" w14:textId="77777777" w:rsidTr="009758F0">
        <w:trPr>
          <w:trHeight w:val="332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F7BF7E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0FB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Interne produkcije učenika 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387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280F36D8" w14:textId="77777777" w:rsidTr="009758F0">
        <w:trPr>
          <w:trHeight w:val="332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8F2450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0D7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Nabavka nota i žica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95F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A16B003" w14:textId="77777777" w:rsidTr="009758F0">
        <w:trPr>
          <w:trHeight w:val="332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B7B796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DB6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Festival komorne glazbe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8CB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D8C307D" w14:textId="77777777" w:rsidTr="009758F0">
        <w:trPr>
          <w:trHeight w:val="332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6B20E7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388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Međunarodni susret tamburaša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66A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8D0A8FD" w14:textId="77777777" w:rsidTr="009758F0">
        <w:trPr>
          <w:trHeight w:val="332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2D0ADF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D05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Koncert za dane sjećanja na žrtve Vukovara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B1A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14333F0" w14:textId="77777777" w:rsidTr="009758F0">
        <w:trPr>
          <w:trHeight w:val="332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EFD0C5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EDC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Audicija za Božićni koncert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FD4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8E2B648" w14:textId="77777777" w:rsidTr="009758F0">
        <w:trPr>
          <w:trHeight w:val="332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2C443F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F85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Božićni koncert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A23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30062DB" w14:textId="77777777" w:rsidTr="009758F0">
        <w:trPr>
          <w:trHeight w:val="330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77C3F1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E1F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Analiza uspjeha učenika na polugodištu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E23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2AB85853" w14:textId="77777777" w:rsidTr="009758F0">
        <w:trPr>
          <w:trHeight w:val="323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DD287A" w14:textId="77777777" w:rsidR="006B5648" w:rsidRPr="00636522" w:rsidRDefault="006B5648" w:rsidP="009758F0">
            <w:pPr>
              <w:snapToGrid w:val="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9DA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Roditeljski sastanci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AE2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FDE9C74" w14:textId="77777777" w:rsidTr="009758F0">
        <w:trPr>
          <w:trHeight w:val="323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21448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004F3A8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Analiza primjene Školskog kurikuluma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F39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B35F158" w14:textId="77777777" w:rsidTr="009758F0">
        <w:trPr>
          <w:trHeight w:val="304"/>
        </w:trPr>
        <w:tc>
          <w:tcPr>
            <w:tcW w:w="95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250A00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DRUGO POLUGODIŠTE</w:t>
            </w:r>
          </w:p>
          <w:p w14:paraId="19FD5F38" w14:textId="77777777" w:rsidR="006B5648" w:rsidRPr="00636522" w:rsidRDefault="006B5648" w:rsidP="009758F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AA2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Audicija za regionalno natjecanje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817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4AD0691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788B6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688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Audicija i gitarističko natjecanje Porečki </w:t>
            </w: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tirando</w:t>
            </w:r>
            <w:proofErr w:type="spellEnd"/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E92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35C46E4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E1AA6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7D4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Audicija i violinističko natjecanje Mladi virtuozi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89B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4FC45D12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1853A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D15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Audicija i </w:t>
            </w: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flautističko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natjecanje </w:t>
            </w: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Woodwind&amp;Brass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 Varaždinu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956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511B8BA3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334E6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E7F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Audicija i Međunarodno natjecanje tamburaša u Subotici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BB3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014D4B85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C8CC9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ED8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56. Županijsko i državno natjecanje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605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093BEF9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56D33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54D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Koncert pod maskama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188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C23FC31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1249E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B92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Međunarodna smotra harmonikaša </w:t>
            </w: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Mehfest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Virovitica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EB1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5E080871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8EC30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050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Međunarodna smotra harmonikaša </w:t>
            </w: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Mehfest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Beograd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2EA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03ED4917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38C01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724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42. Međunarodni susret harmonikaša, Pula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BBC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A016E68" w14:textId="77777777" w:rsidTr="009758F0">
        <w:trPr>
          <w:trHeight w:val="283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19A6A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864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Accordian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art Festival Sarajevo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C53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8D5182F" w14:textId="77777777" w:rsidTr="009758F0">
        <w:trPr>
          <w:trHeight w:val="270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F55CE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E56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Javni sat harmonike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BE6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0AD3395F" w14:textId="77777777" w:rsidTr="009758F0">
        <w:trPr>
          <w:trHeight w:val="275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0DA7B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7C0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Javni sat tambure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12D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404B879A" w14:textId="77777777" w:rsidTr="009758F0">
        <w:trPr>
          <w:trHeight w:val="264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4CB4D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B42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Javni sat violine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915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E3FD439" w14:textId="77777777" w:rsidTr="009758F0">
        <w:trPr>
          <w:trHeight w:val="252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9E065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514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Javni sat flaute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25E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409C9324" w14:textId="77777777" w:rsidTr="009758F0">
        <w:trPr>
          <w:trHeight w:val="311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BD8F9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3CB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Javni sat gitare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2BE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0A5BA08C" w14:textId="77777777" w:rsidTr="009758F0">
        <w:trPr>
          <w:trHeight w:val="248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C599DA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2ED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Audicija za godišnji koncert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B8FC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4509E01" w14:textId="77777777" w:rsidTr="009758F0">
        <w:trPr>
          <w:trHeight w:val="304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2ADE3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EF8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Godišnji koncert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BD5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042DC7DE" w14:textId="77777777" w:rsidTr="009758F0">
        <w:trPr>
          <w:trHeight w:val="467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CA8AEB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2B4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Dogovor o odlasku na Glazbeni tjedan u Osijek, Beli Manastir, Valpovo i Slatinu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BDFF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442D3804" w14:textId="77777777" w:rsidTr="009758F0">
        <w:trPr>
          <w:trHeight w:val="336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593629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AAA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Moj prvi koncert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51F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2C7F63D" w14:textId="77777777" w:rsidTr="009758F0">
        <w:trPr>
          <w:trHeight w:val="336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CADAE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B30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Koncert učenika šestog razreda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930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4BD4C954" w14:textId="77777777" w:rsidTr="009758F0">
        <w:trPr>
          <w:trHeight w:val="336"/>
        </w:trPr>
        <w:tc>
          <w:tcPr>
            <w:tcW w:w="95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3E70A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9A0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Ispiti</w:t>
            </w: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D2A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3D3C6DB6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5249C2EC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72C7AF79" w14:textId="5F63DE23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5.4. Godišnji plan i program rada stručnog aktiva –</w:t>
      </w:r>
      <w:r w:rsidR="009C185C" w:rsidRPr="0063652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/>
          <w:sz w:val="22"/>
          <w:szCs w:val="22"/>
        </w:rPr>
        <w:t>TEORIJE GLAZBE I SOLFEGGIA</w:t>
      </w:r>
    </w:p>
    <w:p w14:paraId="71A3A9B1" w14:textId="77777777" w:rsidR="006B5648" w:rsidRPr="00636522" w:rsidRDefault="006B5648" w:rsidP="006B5648">
      <w:pPr>
        <w:jc w:val="center"/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7590"/>
        <w:gridCol w:w="1820"/>
      </w:tblGrid>
      <w:tr w:rsidR="006B5648" w:rsidRPr="00636522" w14:paraId="14A69208" w14:textId="77777777" w:rsidTr="009758F0">
        <w:trPr>
          <w:trHeight w:val="698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EB8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4859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 REALIZACIJE</w:t>
            </w:r>
          </w:p>
        </w:tc>
      </w:tr>
      <w:tr w:rsidR="006B5648" w:rsidRPr="00636522" w14:paraId="52938499" w14:textId="77777777" w:rsidTr="009758F0">
        <w:trPr>
          <w:trHeight w:val="215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072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Izrada Školskog kurikuluma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89F6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6E16294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Svi nastavnici </w:t>
            </w: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solfeggia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teorije glazbe i glazbe </w:t>
            </w:r>
          </w:p>
          <w:p w14:paraId="3F8FBB28" w14:textId="77777777" w:rsidR="006B5648" w:rsidRPr="00636522" w:rsidRDefault="006B5648" w:rsidP="009758F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80BBCE2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PROČELNIK:</w:t>
            </w:r>
          </w:p>
          <w:p w14:paraId="4559EB4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5A450C6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Maja </w:t>
            </w: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Fras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, prof.</w:t>
            </w:r>
          </w:p>
          <w:p w14:paraId="2BBB7C12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F5B47F6" w14:textId="77777777" w:rsidTr="009758F0">
        <w:trPr>
          <w:trHeight w:val="222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B50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Donošenje Plana i programa rada aktiva</w:t>
            </w: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9AE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5DCDBE4" w14:textId="77777777" w:rsidTr="009758F0">
        <w:trPr>
          <w:trHeight w:val="285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B1D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Seminari</w:t>
            </w: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AC0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C88CC23" w14:textId="77777777" w:rsidTr="009758F0">
        <w:trPr>
          <w:trHeight w:val="261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B95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Nabava nastavnih sredstava i pomagala</w:t>
            </w: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B7B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2FC9420" w14:textId="77777777" w:rsidTr="009758F0">
        <w:trPr>
          <w:trHeight w:val="265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4BE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Kriteriji ocjenjivanja</w:t>
            </w: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D4FD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40746A4" w14:textId="77777777" w:rsidTr="009758F0">
        <w:trPr>
          <w:trHeight w:val="160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5B8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Suradnja s roditeljima</w:t>
            </w: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23F5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CBB1F50" w14:textId="77777777" w:rsidTr="009758F0">
        <w:trPr>
          <w:trHeight w:val="332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FD3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Analiza uspjeha učenika na polugodištu</w:t>
            </w: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CF5E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A19187A" w14:textId="77777777" w:rsidTr="009758F0">
        <w:trPr>
          <w:trHeight w:val="332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3BE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Izvješća s održanih seminara</w:t>
            </w: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89F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7A012E8" w14:textId="77777777" w:rsidTr="009758F0">
        <w:trPr>
          <w:trHeight w:val="332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DB0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Analiza primjene Školskog kurikuluma</w:t>
            </w: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A704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A79CC51" w14:textId="77777777" w:rsidTr="009758F0">
        <w:trPr>
          <w:trHeight w:val="332"/>
        </w:trPr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089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Nabavka udžbenika i stručne literature</w:t>
            </w: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D562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5DA036B6" w14:textId="77777777" w:rsidR="006B5648" w:rsidRPr="00636522" w:rsidRDefault="006B5648" w:rsidP="006B5648">
      <w:pPr>
        <w:tabs>
          <w:tab w:val="left" w:pos="405"/>
        </w:tabs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665FC48C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0304264D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5.5.</w:t>
      </w:r>
      <w:r w:rsidRPr="00636522">
        <w:rPr>
          <w:rFonts w:asciiTheme="minorHAnsi" w:hAnsiTheme="minorHAnsi" w:cstheme="minorHAnsi"/>
          <w:sz w:val="22"/>
          <w:szCs w:val="22"/>
        </w:rPr>
        <w:t xml:space="preserve"> </w:t>
      </w:r>
      <w:r w:rsidRPr="00636522">
        <w:rPr>
          <w:rFonts w:asciiTheme="minorHAnsi" w:hAnsiTheme="minorHAnsi" w:cstheme="minorHAnsi"/>
          <w:b/>
          <w:bCs/>
          <w:sz w:val="22"/>
          <w:szCs w:val="22"/>
        </w:rPr>
        <w:t>Permanentno stručno usavršavanje djelatnika</w:t>
      </w:r>
    </w:p>
    <w:p w14:paraId="513DF99D" w14:textId="77777777" w:rsidR="006B5648" w:rsidRPr="00636522" w:rsidRDefault="006B5648" w:rsidP="006B5648">
      <w:pPr>
        <w:spacing w:line="360" w:lineRule="auto"/>
        <w:ind w:firstLine="720"/>
        <w:jc w:val="both"/>
        <w:rPr>
          <w:rFonts w:asciiTheme="minorHAnsi" w:hAnsiTheme="minorHAnsi" w:cstheme="minorHAnsi"/>
          <w:sz w:val="22"/>
          <w:szCs w:val="22"/>
        </w:rPr>
      </w:pPr>
    </w:p>
    <w:p w14:paraId="519DEB3B" w14:textId="142A0D9C" w:rsidR="006B5648" w:rsidRPr="00636522" w:rsidRDefault="00D81F3A" w:rsidP="006B5648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Cs/>
          <w:sz w:val="22"/>
          <w:szCs w:val="22"/>
        </w:rPr>
        <w:t>Uz samostalno educiranje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 xml:space="preserve">  program stručnog usavršavanja nastavnika održavat će se kroz organizirana stručna  vijeća po glazbalima, kroz seminare domaćih i  inozemnih glazbenih pedagoga  te sudjelovanjem na natjecanjima, smotrama i festivalima.</w:t>
      </w:r>
    </w:p>
    <w:p w14:paraId="32561631" w14:textId="6AD38E4B" w:rsidR="006B5648" w:rsidRPr="00636522" w:rsidRDefault="006B5648" w:rsidP="00D81F3A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Planirani broj sati stručnog usavršavanja nastavnika sastavni je dio rješenja o tjednom zaduženju pojedinog nastavnika u školskoj godini 202</w:t>
      </w:r>
      <w:r w:rsidR="00462B3D">
        <w:rPr>
          <w:rFonts w:asciiTheme="minorHAnsi" w:hAnsiTheme="minorHAnsi" w:cstheme="minorHAnsi"/>
          <w:bCs/>
          <w:sz w:val="22"/>
          <w:szCs w:val="22"/>
        </w:rPr>
        <w:t>6</w:t>
      </w:r>
      <w:r w:rsidRPr="00636522">
        <w:rPr>
          <w:rFonts w:asciiTheme="minorHAnsi" w:hAnsiTheme="minorHAnsi" w:cstheme="minorHAnsi"/>
          <w:bCs/>
          <w:sz w:val="22"/>
          <w:szCs w:val="22"/>
        </w:rPr>
        <w:t>./202</w:t>
      </w:r>
      <w:r w:rsidR="00462B3D">
        <w:rPr>
          <w:rFonts w:asciiTheme="minorHAnsi" w:hAnsiTheme="minorHAnsi" w:cstheme="minorHAnsi"/>
          <w:bCs/>
          <w:sz w:val="22"/>
          <w:szCs w:val="22"/>
        </w:rPr>
        <w:t>7</w:t>
      </w:r>
      <w:r w:rsidRPr="00636522">
        <w:rPr>
          <w:rFonts w:asciiTheme="minorHAnsi" w:hAnsiTheme="minorHAnsi" w:cstheme="minorHAnsi"/>
          <w:bCs/>
          <w:sz w:val="22"/>
          <w:szCs w:val="22"/>
        </w:rPr>
        <w:t>.</w:t>
      </w:r>
    </w:p>
    <w:p w14:paraId="2B9E34E3" w14:textId="77777777" w:rsidR="006B5648" w:rsidRPr="00636522" w:rsidRDefault="006B5648" w:rsidP="00D81F3A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Svi učitelji tijekom mjeseca rujna izrađuju individualni plan i program permanentnog usavršavanja za tekuću školsku godinu.</w:t>
      </w:r>
    </w:p>
    <w:p w14:paraId="6F5FAF32" w14:textId="77777777" w:rsidR="006B5648" w:rsidRPr="00636522" w:rsidRDefault="006B5648" w:rsidP="00D81F3A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Kolektivno usavršavanje u školi provodi se putem stručnih aktiva i učiteljskih vijeća. Kolektivno ili skupno usavršavanje izvan škole provodi se na županijskim i državnim seminarima u organizaciji nadležnog ministarstva.</w:t>
      </w:r>
    </w:p>
    <w:p w14:paraId="44D0FCFC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Pod permanentnim usavršavanjem smatra se:</w:t>
      </w:r>
    </w:p>
    <w:p w14:paraId="20863813" w14:textId="77777777" w:rsidR="006B5648" w:rsidRPr="00636522" w:rsidRDefault="006B5648" w:rsidP="006B5648">
      <w:pPr>
        <w:numPr>
          <w:ilvl w:val="1"/>
          <w:numId w:val="26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lastRenderedPageBreak/>
        <w:t>prisustvovanje smotrama, natjecanjima, koncertima</w:t>
      </w:r>
    </w:p>
    <w:p w14:paraId="5821F34A" w14:textId="77777777" w:rsidR="006B5648" w:rsidRPr="00636522" w:rsidRDefault="006B5648" w:rsidP="006B5648">
      <w:pPr>
        <w:numPr>
          <w:ilvl w:val="1"/>
          <w:numId w:val="26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praćenje i proučavanje  stručne literature</w:t>
      </w:r>
    </w:p>
    <w:p w14:paraId="297F352D" w14:textId="77777777" w:rsidR="006B5648" w:rsidRPr="00636522" w:rsidRDefault="006B5648" w:rsidP="006B5648">
      <w:pPr>
        <w:numPr>
          <w:ilvl w:val="1"/>
          <w:numId w:val="26"/>
        </w:num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pohađanje svih stručnih seminara</w:t>
      </w:r>
    </w:p>
    <w:p w14:paraId="1027CA47" w14:textId="77777777" w:rsidR="006B5648" w:rsidRPr="00636522" w:rsidRDefault="006B5648" w:rsidP="006B5648">
      <w:pPr>
        <w:spacing w:line="360" w:lineRule="auto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6187D1D8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Uvođenje učitelja pripravnika i stručni ispit</w:t>
      </w:r>
    </w:p>
    <w:p w14:paraId="328A3352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Svi djelatnici koji zasnivaju radni odnos kao pripravnici uvode se u nastavni proces. Nakon uspješnog obavljanja pripravničkog stažiranja pripravnici se prijavljuju za polaganje pripravničkog ispita</w:t>
      </w:r>
      <w:r w:rsidR="009F7A3C" w:rsidRPr="00636522">
        <w:rPr>
          <w:rFonts w:asciiTheme="minorHAnsi" w:hAnsiTheme="minorHAnsi" w:cstheme="minorHAnsi"/>
          <w:bCs/>
          <w:sz w:val="22"/>
          <w:szCs w:val="22"/>
        </w:rPr>
        <w:t>.</w:t>
      </w:r>
    </w:p>
    <w:p w14:paraId="7ADFA12F" w14:textId="77777777" w:rsidR="006B5648" w:rsidRPr="00636522" w:rsidRDefault="006B5648" w:rsidP="006B5648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0378474" w14:textId="77777777" w:rsidR="006B5648" w:rsidRPr="00636522" w:rsidRDefault="006B5648" w:rsidP="006B5648">
      <w:pPr>
        <w:jc w:val="center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  <w:u w:val="single"/>
        </w:rPr>
        <w:t>6. GODIŠNJI PLAN I PROGRAM RADA ADMINISTRATIVNE SLUŽBE</w:t>
      </w:r>
    </w:p>
    <w:p w14:paraId="1CE14410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8FCDF46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 xml:space="preserve">6.1. Program rada  voditelja  glazbenog  odjela </w:t>
      </w:r>
    </w:p>
    <w:p w14:paraId="680E4284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061AA3BD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1. Godišnje planiranje i programiranje</w:t>
      </w:r>
    </w:p>
    <w:p w14:paraId="47083EB6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2. Organizacijski poslovi</w:t>
      </w:r>
    </w:p>
    <w:p w14:paraId="225A96AC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3. Pedagoško-instruktivni i savjetodavni rad</w:t>
      </w:r>
    </w:p>
    <w:p w14:paraId="08531410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4. Analitičko-studijski rad</w:t>
      </w:r>
    </w:p>
    <w:p w14:paraId="7635598A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5. S</w:t>
      </w:r>
      <w:r w:rsidR="009F7A3C" w:rsidRPr="00636522">
        <w:rPr>
          <w:rFonts w:asciiTheme="minorHAnsi" w:hAnsiTheme="minorHAnsi" w:cstheme="minorHAnsi"/>
          <w:bCs/>
          <w:sz w:val="22"/>
          <w:szCs w:val="22"/>
        </w:rPr>
        <w:t>uradnja s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članovima stručnih službi u školi</w:t>
      </w:r>
    </w:p>
    <w:p w14:paraId="77B8F805" w14:textId="77777777" w:rsidR="006B5648" w:rsidRPr="00636522" w:rsidRDefault="009F7A3C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6. Suradnja s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 xml:space="preserve"> institucijama i organizacijama </w:t>
      </w:r>
      <w:r w:rsidRPr="00636522">
        <w:rPr>
          <w:rFonts w:asciiTheme="minorHAnsi" w:hAnsiTheme="minorHAnsi" w:cstheme="minorHAnsi"/>
          <w:bCs/>
          <w:sz w:val="22"/>
          <w:szCs w:val="22"/>
        </w:rPr>
        <w:t>iz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>van škole</w:t>
      </w:r>
    </w:p>
    <w:p w14:paraId="0E0FBF72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7. Rad na pedagoškoj dokumentaciji </w:t>
      </w:r>
    </w:p>
    <w:p w14:paraId="0D3033FC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8. Rad na unapr</w:t>
      </w:r>
      <w:r w:rsidR="009F7A3C" w:rsidRPr="00636522">
        <w:rPr>
          <w:rFonts w:asciiTheme="minorHAnsi" w:hAnsiTheme="minorHAnsi" w:cstheme="minorHAnsi"/>
          <w:bCs/>
          <w:sz w:val="22"/>
          <w:szCs w:val="22"/>
        </w:rPr>
        <w:t>j</w:t>
      </w:r>
      <w:r w:rsidRPr="00636522">
        <w:rPr>
          <w:rFonts w:asciiTheme="minorHAnsi" w:hAnsiTheme="minorHAnsi" w:cstheme="minorHAnsi"/>
          <w:bCs/>
          <w:sz w:val="22"/>
          <w:szCs w:val="22"/>
        </w:rPr>
        <w:t>eđenju skladnog ozračja</w:t>
      </w:r>
    </w:p>
    <w:p w14:paraId="0D470D89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9. Rad s roditeljima, učenicima i ostalim strankama</w:t>
      </w:r>
    </w:p>
    <w:p w14:paraId="79DF0314" w14:textId="77777777" w:rsidR="006B5648" w:rsidRPr="00636522" w:rsidRDefault="006B5648" w:rsidP="006B5648">
      <w:pPr>
        <w:spacing w:line="360" w:lineRule="auto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10. Ostali poslovi </w:t>
      </w: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2245"/>
        <w:gridCol w:w="4472"/>
        <w:gridCol w:w="1830"/>
      </w:tblGrid>
      <w:tr w:rsidR="006B5648" w:rsidRPr="00636522" w14:paraId="03688211" w14:textId="77777777" w:rsidTr="009758F0">
        <w:trPr>
          <w:trHeight w:val="148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0CF3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PODRUČJE RADA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BBB0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410E" w14:textId="77777777" w:rsidR="006B5648" w:rsidRPr="00636522" w:rsidRDefault="006B5648" w:rsidP="009758F0">
            <w:p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MJESEC</w:t>
            </w:r>
          </w:p>
        </w:tc>
      </w:tr>
      <w:tr w:rsidR="006B5648" w:rsidRPr="00636522" w14:paraId="262BDDF2" w14:textId="77777777" w:rsidTr="009758F0">
        <w:trPr>
          <w:trHeight w:val="554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80B2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7200130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1DA3DB7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C7E86E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Planiranje i programiranje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E5DF" w14:textId="77777777" w:rsidR="006B5648" w:rsidRPr="00636522" w:rsidRDefault="006B5648" w:rsidP="009758F0">
            <w:pPr>
              <w:numPr>
                <w:ilvl w:val="0"/>
                <w:numId w:val="20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Izrada godišnjeg plana i programa rada</w:t>
            </w:r>
          </w:p>
          <w:p w14:paraId="2621898F" w14:textId="77777777" w:rsidR="006B5648" w:rsidRPr="00636522" w:rsidRDefault="006B5648" w:rsidP="009758F0">
            <w:pPr>
              <w:numPr>
                <w:ilvl w:val="0"/>
                <w:numId w:val="20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Izrada osobnog programa</w:t>
            </w:r>
          </w:p>
          <w:p w14:paraId="6FA6FC00" w14:textId="77777777" w:rsidR="006B5648" w:rsidRPr="00636522" w:rsidRDefault="006B5648" w:rsidP="009758F0">
            <w:pPr>
              <w:numPr>
                <w:ilvl w:val="0"/>
                <w:numId w:val="20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Uvid u planiranje i programiranje rada učitelja i vanjskih suradnika</w:t>
            </w:r>
          </w:p>
          <w:p w14:paraId="741E9005" w14:textId="77777777" w:rsidR="006B5648" w:rsidRPr="00636522" w:rsidRDefault="006B5648" w:rsidP="009758F0">
            <w:pPr>
              <w:numPr>
                <w:ilvl w:val="0"/>
                <w:numId w:val="20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Sudjelovanje u izradi plana razvoja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121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IX</w:t>
            </w:r>
          </w:p>
        </w:tc>
      </w:tr>
      <w:tr w:rsidR="006B5648" w:rsidRPr="00636522" w14:paraId="384F7E54" w14:textId="77777777" w:rsidTr="009758F0">
        <w:trPr>
          <w:trHeight w:val="169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469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A343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446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IX</w:t>
            </w:r>
          </w:p>
        </w:tc>
      </w:tr>
      <w:tr w:rsidR="006B5648" w:rsidRPr="00636522" w14:paraId="65767C80" w14:textId="77777777" w:rsidTr="009758F0">
        <w:trPr>
          <w:trHeight w:val="446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39B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6CEA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066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IX – X</w:t>
            </w:r>
          </w:p>
        </w:tc>
      </w:tr>
      <w:tr w:rsidR="006B5648" w:rsidRPr="00636522" w14:paraId="2C8E6D9D" w14:textId="77777777" w:rsidTr="009758F0">
        <w:trPr>
          <w:trHeight w:val="523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27AD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BDE9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77F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II – III</w:t>
            </w:r>
          </w:p>
        </w:tc>
      </w:tr>
      <w:tr w:rsidR="006B5648" w:rsidRPr="00636522" w14:paraId="1A93F7B5" w14:textId="77777777" w:rsidTr="009758F0">
        <w:trPr>
          <w:trHeight w:val="523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F7EC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1B69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5C9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II</w:t>
            </w:r>
          </w:p>
        </w:tc>
      </w:tr>
      <w:tr w:rsidR="006B5648" w:rsidRPr="00636522" w14:paraId="1B5CDD30" w14:textId="77777777" w:rsidTr="009758F0">
        <w:trPr>
          <w:trHeight w:val="148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8F2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BD8E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BEE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653AB8F5" w14:textId="77777777" w:rsidTr="009758F0">
        <w:trPr>
          <w:trHeight w:val="662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424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6621881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C52DDDD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2162852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715C51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Organizacijski</w:t>
            </w:r>
          </w:p>
          <w:p w14:paraId="6937653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poslovi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CE1D" w14:textId="77777777" w:rsidR="006B5648" w:rsidRPr="00636522" w:rsidRDefault="006B5648" w:rsidP="009758F0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Izrada strukture radnog vremena učitelja</w:t>
            </w:r>
          </w:p>
          <w:p w14:paraId="4ABCE2AF" w14:textId="77777777" w:rsidR="006B5648" w:rsidRPr="00636522" w:rsidRDefault="006B5648" w:rsidP="009758F0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Uvid u izradu rasporeda</w:t>
            </w:r>
          </w:p>
          <w:p w14:paraId="4B513D99" w14:textId="77777777" w:rsidR="006B5648" w:rsidRPr="00636522" w:rsidRDefault="006B5648" w:rsidP="009758F0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proofErr w:type="spellStart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Tehn</w:t>
            </w:r>
            <w:proofErr w:type="spellEnd"/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. priprema za početak šk. god.</w:t>
            </w:r>
          </w:p>
          <w:p w14:paraId="06B4F140" w14:textId="77777777" w:rsidR="006B5648" w:rsidRPr="00636522" w:rsidRDefault="006B5648" w:rsidP="009758F0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Izrada programa opremanja škole</w:t>
            </w:r>
          </w:p>
          <w:p w14:paraId="6697CF7B" w14:textId="77777777" w:rsidR="006B5648" w:rsidRPr="00636522" w:rsidRDefault="006B5648" w:rsidP="009758F0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Izrada rješenja o godišnjem zaduženju učitelja i kontrola izvršenja poslova</w:t>
            </w:r>
          </w:p>
          <w:p w14:paraId="68FF9A77" w14:textId="77777777" w:rsidR="006B5648" w:rsidRPr="00636522" w:rsidRDefault="006B5648" w:rsidP="009758F0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Ostali organizacijski poslovi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BFF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3314BE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IX</w:t>
            </w:r>
          </w:p>
        </w:tc>
      </w:tr>
      <w:tr w:rsidR="006B5648" w:rsidRPr="00636522" w14:paraId="1F4DA2CB" w14:textId="77777777" w:rsidTr="009758F0">
        <w:trPr>
          <w:trHeight w:val="354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847F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5A86B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F82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IX</w:t>
            </w:r>
          </w:p>
        </w:tc>
      </w:tr>
      <w:tr w:rsidR="006B5648" w:rsidRPr="00636522" w14:paraId="50BB69FD" w14:textId="77777777" w:rsidTr="009758F0">
        <w:trPr>
          <w:trHeight w:val="354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FDF2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E93C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5EB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IX</w:t>
            </w:r>
          </w:p>
        </w:tc>
      </w:tr>
      <w:tr w:rsidR="006B5648" w:rsidRPr="00636522" w14:paraId="57120F7A" w14:textId="77777777" w:rsidTr="009758F0">
        <w:trPr>
          <w:trHeight w:val="354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F1A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F009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449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X</w:t>
            </w:r>
          </w:p>
        </w:tc>
      </w:tr>
      <w:tr w:rsidR="006B5648" w:rsidRPr="00636522" w14:paraId="623440F3" w14:textId="77777777" w:rsidTr="009758F0">
        <w:trPr>
          <w:trHeight w:val="723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B05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889E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57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B43C6F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1041DE41" w14:textId="77777777" w:rsidTr="009758F0">
        <w:trPr>
          <w:trHeight w:val="323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A0F8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F2C8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AE5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216F5544" w14:textId="77777777" w:rsidTr="009758F0">
        <w:trPr>
          <w:trHeight w:val="148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224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EBC2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4AA4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289EAFDF" w14:textId="77777777" w:rsidTr="009758F0">
        <w:trPr>
          <w:trHeight w:val="662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C38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5280A3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Pedagoško instruktivni i savjetodavni poslovi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3A65" w14:textId="77777777" w:rsidR="006B5648" w:rsidRPr="00636522" w:rsidRDefault="006B5648" w:rsidP="009758F0">
            <w:pPr>
              <w:numPr>
                <w:ilvl w:val="0"/>
                <w:numId w:val="27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Uvid u oblike nas</w:t>
            </w:r>
            <w:r w:rsidR="009F7A3C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tave, pripremanja i razgovori s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učiteljima i suradnicima</w:t>
            </w:r>
          </w:p>
          <w:p w14:paraId="68562109" w14:textId="77777777" w:rsidR="006B5648" w:rsidRPr="00636522" w:rsidRDefault="009F7A3C" w:rsidP="009758F0">
            <w:pPr>
              <w:numPr>
                <w:ilvl w:val="0"/>
                <w:numId w:val="27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Suradnja s</w:t>
            </w:r>
            <w:r w:rsidR="006B5648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razrednicima i roditeljima</w:t>
            </w:r>
          </w:p>
          <w:p w14:paraId="4B3E4922" w14:textId="77777777" w:rsidR="006B5648" w:rsidRPr="00636522" w:rsidRDefault="006B5648" w:rsidP="009758F0">
            <w:pPr>
              <w:numPr>
                <w:ilvl w:val="0"/>
                <w:numId w:val="27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Nazočnost i kontrola rada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88A6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3EF265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1FB15675" w14:textId="77777777" w:rsidTr="009758F0">
        <w:trPr>
          <w:trHeight w:val="708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D6CD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59AD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2E91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F566018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325EDD94" w14:textId="77777777" w:rsidTr="009758F0">
        <w:trPr>
          <w:trHeight w:val="308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82E5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7477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DB0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40D7FFFE" w14:textId="77777777" w:rsidTr="009758F0">
        <w:trPr>
          <w:trHeight w:val="148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4849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0A56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5BC9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4D8B4051" w14:textId="77777777" w:rsidTr="009758F0">
        <w:trPr>
          <w:trHeight w:val="539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822C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B82B617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0905D9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Analitičko studijski poslovi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E790" w14:textId="77777777" w:rsidR="006B5648" w:rsidRPr="00636522" w:rsidRDefault="006B5648" w:rsidP="009758F0">
            <w:pPr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Analiza uspjeha učenika na kraju I. polugodišta</w:t>
            </w:r>
          </w:p>
          <w:p w14:paraId="0CB75A81" w14:textId="77777777" w:rsidR="006B5648" w:rsidRPr="00636522" w:rsidRDefault="006B5648" w:rsidP="009758F0">
            <w:pPr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Analiza uspjeha učenika na kraju II. polugodišta</w:t>
            </w:r>
          </w:p>
          <w:p w14:paraId="7117BC82" w14:textId="77777777" w:rsidR="006B5648" w:rsidRPr="00636522" w:rsidRDefault="006B5648" w:rsidP="009758F0">
            <w:pPr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Koordinacija na izradi izvješća o radu</w:t>
            </w:r>
          </w:p>
          <w:p w14:paraId="36A7C987" w14:textId="77777777" w:rsidR="006B5648" w:rsidRPr="00636522" w:rsidRDefault="006B5648" w:rsidP="009758F0">
            <w:pPr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Izrada izvješća o radu škole</w:t>
            </w:r>
          </w:p>
          <w:p w14:paraId="5DEB1516" w14:textId="77777777" w:rsidR="006B5648" w:rsidRPr="00636522" w:rsidRDefault="006B5648" w:rsidP="009758F0">
            <w:pPr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Razna statistička izvješća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CD0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XII</w:t>
            </w:r>
          </w:p>
        </w:tc>
      </w:tr>
      <w:tr w:rsidR="006B5648" w:rsidRPr="00636522" w14:paraId="220D054E" w14:textId="77777777" w:rsidTr="009758F0">
        <w:trPr>
          <w:trHeight w:val="626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4009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8698" w14:textId="77777777" w:rsidR="006B5648" w:rsidRPr="00636522" w:rsidRDefault="006B5648" w:rsidP="009758F0">
            <w:pPr>
              <w:snapToGrid w:val="0"/>
              <w:ind w:left="75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294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VII</w:t>
            </w:r>
          </w:p>
        </w:tc>
      </w:tr>
      <w:tr w:rsidR="006B5648" w:rsidRPr="00636522" w14:paraId="7362710B" w14:textId="77777777" w:rsidTr="009758F0">
        <w:trPr>
          <w:trHeight w:val="354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39C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98B3" w14:textId="77777777" w:rsidR="006B5648" w:rsidRPr="00636522" w:rsidRDefault="006B5648" w:rsidP="009758F0">
            <w:pPr>
              <w:snapToGrid w:val="0"/>
              <w:ind w:left="75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E0F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VII</w:t>
            </w:r>
          </w:p>
        </w:tc>
      </w:tr>
      <w:tr w:rsidR="006B5648" w:rsidRPr="00636522" w14:paraId="3D76B149" w14:textId="77777777" w:rsidTr="009758F0">
        <w:trPr>
          <w:trHeight w:val="354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A2DE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D978" w14:textId="77777777" w:rsidR="006B5648" w:rsidRPr="00636522" w:rsidRDefault="006B5648" w:rsidP="009758F0">
            <w:pPr>
              <w:snapToGrid w:val="0"/>
              <w:ind w:left="75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9A9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VII</w:t>
            </w:r>
          </w:p>
        </w:tc>
      </w:tr>
      <w:tr w:rsidR="006B5648" w:rsidRPr="00636522" w14:paraId="54EA1C82" w14:textId="77777777" w:rsidTr="009758F0">
        <w:trPr>
          <w:trHeight w:val="400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0A1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2CFB" w14:textId="77777777" w:rsidR="006B5648" w:rsidRPr="00636522" w:rsidRDefault="006B5648" w:rsidP="009758F0">
            <w:pPr>
              <w:snapToGrid w:val="0"/>
              <w:ind w:left="75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997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XII - VII</w:t>
            </w:r>
          </w:p>
        </w:tc>
      </w:tr>
      <w:tr w:rsidR="006B5648" w:rsidRPr="00636522" w14:paraId="447CEC90" w14:textId="77777777" w:rsidTr="009758F0">
        <w:trPr>
          <w:trHeight w:val="277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7C7F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E2BD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34E5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50F37DC" w14:textId="77777777" w:rsidTr="009758F0">
        <w:trPr>
          <w:trHeight w:val="215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3312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88FFC74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6D4A97C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776CE7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Suradnja s institucijama izvan škole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8673" w14:textId="77777777" w:rsidR="006B5648" w:rsidRPr="00636522" w:rsidRDefault="006B5648" w:rsidP="009758F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Suradnja s MZOS</w:t>
            </w:r>
          </w:p>
          <w:p w14:paraId="7E1EB8F9" w14:textId="77777777" w:rsidR="006B5648" w:rsidRPr="00636522" w:rsidRDefault="006B5648" w:rsidP="009758F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Suradnja s</w:t>
            </w:r>
            <w:r w:rsidR="009F7A3C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Županijskim i Državnim uredom za prosvjetu</w:t>
            </w:r>
          </w:p>
          <w:p w14:paraId="7BAB286E" w14:textId="77777777" w:rsidR="006B5648" w:rsidRPr="00636522" w:rsidRDefault="006B5648" w:rsidP="009758F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Suradnja s Gradom</w:t>
            </w:r>
          </w:p>
          <w:p w14:paraId="703B0D74" w14:textId="77777777" w:rsidR="006B5648" w:rsidRPr="00636522" w:rsidRDefault="006B5648" w:rsidP="009758F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Suradnja s ostalim školama u Županiji</w:t>
            </w:r>
          </w:p>
          <w:p w14:paraId="248000F8" w14:textId="77777777" w:rsidR="006B5648" w:rsidRPr="00636522" w:rsidRDefault="006B5648" w:rsidP="009758F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Suradnja s ostalim školama </w:t>
            </w:r>
            <w:r w:rsidR="009F7A3C"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iz</w:t>
            </w: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van županije</w:t>
            </w:r>
          </w:p>
          <w:p w14:paraId="5DB1FE3D" w14:textId="77777777" w:rsidR="006B5648" w:rsidRPr="00636522" w:rsidRDefault="006B5648" w:rsidP="009758F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Suradnja s ostalim kulturnim institucijama</w:t>
            </w:r>
          </w:p>
          <w:p w14:paraId="10734354" w14:textId="77777777" w:rsidR="006B5648" w:rsidRPr="00636522" w:rsidRDefault="006B5648" w:rsidP="009758F0">
            <w:pPr>
              <w:ind w:left="3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A6D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21D3AD1A" w14:textId="77777777" w:rsidTr="009758F0">
        <w:trPr>
          <w:trHeight w:val="646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BDC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4061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8ED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E99EAD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4171DBB3" w14:textId="77777777" w:rsidTr="009758F0">
        <w:trPr>
          <w:trHeight w:val="354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745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3844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77AB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5A8AF74E" w14:textId="77777777" w:rsidTr="009758F0">
        <w:trPr>
          <w:trHeight w:val="369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302D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197F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ED3C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6E5F389C" w14:textId="77777777" w:rsidTr="009758F0">
        <w:trPr>
          <w:trHeight w:val="723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36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A420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28D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66B2F0D5" w14:textId="77777777" w:rsidTr="009758F0">
        <w:trPr>
          <w:trHeight w:val="739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B294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C5FD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35CE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30E65A57" w14:textId="77777777" w:rsidTr="009758F0">
        <w:trPr>
          <w:trHeight w:val="277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02C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7F9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4C22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7C21F186" w14:textId="77777777" w:rsidTr="009758F0">
        <w:trPr>
          <w:trHeight w:val="431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98F8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70D2201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 na pedagoškoj dokumentaciji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7E3D" w14:textId="77777777" w:rsidR="006B5648" w:rsidRPr="00636522" w:rsidRDefault="006B5648" w:rsidP="009758F0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Uvid i kontrola pedagoške dokumentacije</w:t>
            </w:r>
          </w:p>
          <w:p w14:paraId="5B9DF05B" w14:textId="77777777" w:rsidR="006B5648" w:rsidRPr="00636522" w:rsidRDefault="006B5648" w:rsidP="009758F0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Sudjelovanje u vođenju Spomenice škole</w:t>
            </w:r>
          </w:p>
          <w:p w14:paraId="551AB92F" w14:textId="77777777" w:rsidR="006B5648" w:rsidRPr="00636522" w:rsidRDefault="006B5648" w:rsidP="009758F0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Rad na osobnoj dokumentaciji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300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IX, I, IV, VI</w:t>
            </w:r>
          </w:p>
        </w:tc>
      </w:tr>
      <w:tr w:rsidR="006B5648" w:rsidRPr="00636522" w14:paraId="0E449E22" w14:textId="77777777" w:rsidTr="009758F0">
        <w:trPr>
          <w:trHeight w:val="539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AD6C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D8EF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1459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0F9E0934" w14:textId="77777777" w:rsidTr="009758F0">
        <w:trPr>
          <w:trHeight w:val="596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454E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C210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BC0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077BD59F" w14:textId="77777777" w:rsidTr="009758F0">
        <w:trPr>
          <w:trHeight w:val="277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D87F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5A5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FCD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1FE0BAA1" w14:textId="77777777" w:rsidTr="009758F0">
        <w:trPr>
          <w:trHeight w:val="292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DE80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96AA5A4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B61444E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D863D9D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 na unapr</w:t>
            </w:r>
            <w:r w:rsidR="009F7A3C"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</w:t>
            </w: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eđenju skladnog ozračja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86FE" w14:textId="77777777" w:rsidR="006B5648" w:rsidRPr="00636522" w:rsidRDefault="006B5648" w:rsidP="009758F0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Informiranje zaposlenika</w:t>
            </w:r>
          </w:p>
          <w:p w14:paraId="59A57D10" w14:textId="77777777" w:rsidR="006B5648" w:rsidRPr="00636522" w:rsidRDefault="006B5648" w:rsidP="009758F0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Primjena i praćenje zakonskih i drugih propisa, odluka, uredbi, naputaka</w:t>
            </w:r>
          </w:p>
          <w:p w14:paraId="3CBBB0E5" w14:textId="77777777" w:rsidR="006B5648" w:rsidRPr="00636522" w:rsidRDefault="006B5648" w:rsidP="009758F0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Organiziranje i sudjelovanje koncerata i nastupa</w:t>
            </w:r>
          </w:p>
          <w:p w14:paraId="077E121E" w14:textId="77777777" w:rsidR="006B5648" w:rsidRPr="00636522" w:rsidRDefault="006B5648" w:rsidP="009758F0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Učešće u rješavanju sporova</w:t>
            </w:r>
          </w:p>
          <w:p w14:paraId="0A89C2F9" w14:textId="77777777" w:rsidR="006B5648" w:rsidRPr="00636522" w:rsidRDefault="006B5648" w:rsidP="009758F0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Kontrola radne discipline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752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49567B36" w14:textId="77777777" w:rsidTr="009758F0">
        <w:trPr>
          <w:trHeight w:val="615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7B52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C18C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D9A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49822125" w14:textId="77777777" w:rsidTr="009758F0">
        <w:trPr>
          <w:trHeight w:val="705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B284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3B02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9963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F9746C0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tokom godine</w:t>
            </w:r>
          </w:p>
        </w:tc>
      </w:tr>
      <w:tr w:rsidR="006B5648" w:rsidRPr="00636522" w14:paraId="5F54BB48" w14:textId="77777777" w:rsidTr="009758F0">
        <w:trPr>
          <w:trHeight w:val="360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69C7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A8E6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3C7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prema potrebi</w:t>
            </w:r>
          </w:p>
        </w:tc>
      </w:tr>
      <w:tr w:rsidR="006B5648" w:rsidRPr="00636522" w14:paraId="3D82019F" w14:textId="77777777" w:rsidTr="009758F0">
        <w:trPr>
          <w:trHeight w:val="237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A46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F44E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30BA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prema planu</w:t>
            </w:r>
          </w:p>
        </w:tc>
      </w:tr>
      <w:tr w:rsidR="006B5648" w:rsidRPr="00636522" w14:paraId="3042A38F" w14:textId="77777777" w:rsidTr="009758F0">
        <w:trPr>
          <w:trHeight w:val="254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177D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F15F" w14:textId="77777777" w:rsidR="006B5648" w:rsidRPr="00636522" w:rsidRDefault="006B5648" w:rsidP="009758F0">
            <w:pPr>
              <w:snapToGrid w:val="0"/>
              <w:ind w:left="3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B6FB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31590C23" w14:textId="77777777" w:rsidTr="009758F0">
        <w:trPr>
          <w:trHeight w:val="345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7FD7" w14:textId="77777777" w:rsidR="006B5648" w:rsidRPr="00636522" w:rsidRDefault="006B5648" w:rsidP="009758F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0FA1B3F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 s roditeljima i učenicima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05F2" w14:textId="77777777" w:rsidR="006B5648" w:rsidRPr="00636522" w:rsidRDefault="006B5648" w:rsidP="009758F0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Rad s roditeljima (skupni sastanci i individualni razgovori)</w:t>
            </w:r>
          </w:p>
          <w:p w14:paraId="0D94E863" w14:textId="77777777" w:rsidR="006B5648" w:rsidRPr="00636522" w:rsidRDefault="006B5648" w:rsidP="009758F0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Rad s drugim strankama</w:t>
            </w:r>
          </w:p>
          <w:p w14:paraId="24A3DEC8" w14:textId="77777777" w:rsidR="006B5648" w:rsidRPr="00636522" w:rsidRDefault="006B5648" w:rsidP="009758F0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Rad s učenicima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56B4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4A20E7C6" w14:textId="77777777" w:rsidTr="009758F0">
        <w:trPr>
          <w:trHeight w:val="510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5EE6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82A3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5BF6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4AC06839" w14:textId="77777777" w:rsidTr="009758F0">
        <w:trPr>
          <w:trHeight w:val="225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770F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7C61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478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0C581C67" w14:textId="77777777" w:rsidTr="009758F0">
        <w:trPr>
          <w:trHeight w:val="277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2175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5BAB" w14:textId="77777777" w:rsidR="006B5648" w:rsidRPr="00636522" w:rsidRDefault="006B5648" w:rsidP="009758F0">
            <w:pPr>
              <w:snapToGrid w:val="0"/>
              <w:ind w:left="3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AAFA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5648" w:rsidRPr="00636522" w14:paraId="0E61C347" w14:textId="77777777" w:rsidTr="009758F0">
        <w:trPr>
          <w:trHeight w:val="510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5E41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59ABE5A" w14:textId="77777777" w:rsidR="006B5648" w:rsidRPr="00636522" w:rsidRDefault="006B5648" w:rsidP="009758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C855B42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Ostali poslovi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E7A5" w14:textId="77777777" w:rsidR="006B5648" w:rsidRPr="00636522" w:rsidRDefault="006B5648" w:rsidP="009758F0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Nazočnost na ostalim kulturnim i drugim događajima</w:t>
            </w:r>
          </w:p>
          <w:p w14:paraId="5465514C" w14:textId="77777777" w:rsidR="006B5648" w:rsidRPr="00636522" w:rsidRDefault="006B5648" w:rsidP="009758F0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Individualno stručno usavršavanje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BED5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stalno</w:t>
            </w:r>
          </w:p>
        </w:tc>
      </w:tr>
      <w:tr w:rsidR="006B5648" w:rsidRPr="00636522" w14:paraId="3B55924E" w14:textId="77777777" w:rsidTr="009758F0">
        <w:trPr>
          <w:trHeight w:val="345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42B9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9B6E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BE33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prema planu</w:t>
            </w:r>
          </w:p>
        </w:tc>
      </w:tr>
      <w:tr w:rsidR="006B5648" w:rsidRPr="00636522" w14:paraId="5503AC12" w14:textId="77777777" w:rsidTr="009758F0">
        <w:trPr>
          <w:trHeight w:val="179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83C4" w14:textId="77777777" w:rsidR="006B5648" w:rsidRPr="00636522" w:rsidRDefault="006B5648" w:rsidP="009758F0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D058" w14:textId="77777777" w:rsidR="006B5648" w:rsidRPr="00636522" w:rsidRDefault="006B5648" w:rsidP="009758F0">
            <w:pPr>
              <w:snapToGrid w:val="0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8727" w14:textId="77777777" w:rsidR="006B5648" w:rsidRPr="00636522" w:rsidRDefault="006B5648" w:rsidP="009758F0">
            <w:pPr>
              <w:jc w:val="center"/>
              <w:rPr>
                <w:rFonts w:asciiTheme="minorHAnsi" w:hAnsiTheme="minorHAnsi" w:cstheme="minorHAnsi"/>
              </w:rPr>
            </w:pPr>
            <w:r w:rsidRPr="00636522">
              <w:rPr>
                <w:rFonts w:asciiTheme="minorHAnsi" w:hAnsiTheme="minorHAnsi" w:cstheme="minorHAnsi"/>
                <w:bCs/>
                <w:sz w:val="22"/>
                <w:szCs w:val="22"/>
              </w:rPr>
              <w:t>kontinuirano</w:t>
            </w:r>
          </w:p>
        </w:tc>
      </w:tr>
    </w:tbl>
    <w:p w14:paraId="08ED24A1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0CA2F228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6230AED0" w14:textId="7777777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/>
          <w:sz w:val="22"/>
          <w:szCs w:val="22"/>
        </w:rPr>
        <w:t>6.2. Administrativno – financijsko poslovanje  pri osnovnoj školi D. Tadijanovića</w:t>
      </w:r>
      <w:r w:rsidR="009F7A3C" w:rsidRPr="00636522">
        <w:rPr>
          <w:rFonts w:asciiTheme="minorHAnsi" w:hAnsiTheme="minorHAnsi" w:cstheme="minorHAnsi"/>
          <w:b/>
          <w:sz w:val="22"/>
          <w:szCs w:val="22"/>
        </w:rPr>
        <w:t>, Vukovar</w:t>
      </w:r>
    </w:p>
    <w:p w14:paraId="00AF49F1" w14:textId="77777777" w:rsidR="006B5648" w:rsidRPr="00636522" w:rsidRDefault="006B5648" w:rsidP="006B5648">
      <w:pPr>
        <w:rPr>
          <w:rFonts w:asciiTheme="minorHAnsi" w:hAnsiTheme="minorHAnsi" w:cstheme="minorHAnsi"/>
          <w:b/>
          <w:sz w:val="22"/>
          <w:szCs w:val="22"/>
        </w:rPr>
      </w:pPr>
    </w:p>
    <w:p w14:paraId="5FB45700" w14:textId="22D5283A" w:rsidR="006B5648" w:rsidRPr="00636522" w:rsidRDefault="009F7A3C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sz w:val="22"/>
          <w:szCs w:val="22"/>
        </w:rPr>
        <w:t>Glazbeni odjel djeluje pri OŠ</w:t>
      </w:r>
      <w:r w:rsidR="006B5648" w:rsidRPr="00636522">
        <w:rPr>
          <w:rFonts w:asciiTheme="minorHAnsi" w:hAnsiTheme="minorHAnsi" w:cstheme="minorHAnsi"/>
          <w:sz w:val="22"/>
          <w:szCs w:val="22"/>
        </w:rPr>
        <w:t xml:space="preserve"> D</w:t>
      </w:r>
      <w:r w:rsidR="002D548B" w:rsidRPr="00636522">
        <w:rPr>
          <w:rFonts w:asciiTheme="minorHAnsi" w:hAnsiTheme="minorHAnsi" w:cstheme="minorHAnsi"/>
          <w:sz w:val="22"/>
          <w:szCs w:val="22"/>
        </w:rPr>
        <w:t>ragutina</w:t>
      </w:r>
      <w:r w:rsidRPr="00636522">
        <w:rPr>
          <w:rFonts w:asciiTheme="minorHAnsi" w:hAnsiTheme="minorHAnsi" w:cstheme="minorHAnsi"/>
          <w:sz w:val="22"/>
          <w:szCs w:val="22"/>
        </w:rPr>
        <w:t xml:space="preserve"> </w:t>
      </w:r>
      <w:r w:rsidR="006B5648" w:rsidRPr="00636522">
        <w:rPr>
          <w:rFonts w:asciiTheme="minorHAnsi" w:hAnsiTheme="minorHAnsi" w:cstheme="minorHAnsi"/>
          <w:sz w:val="22"/>
          <w:szCs w:val="22"/>
        </w:rPr>
        <w:t>Tadijanovića gdje se vodi administrativno i financijsko poslovanje.</w:t>
      </w:r>
    </w:p>
    <w:p w14:paraId="247A7A89" w14:textId="77777777" w:rsidR="006B5648" w:rsidRPr="00636522" w:rsidRDefault="006B5648" w:rsidP="006B5648">
      <w:pPr>
        <w:autoSpaceDE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9BBAF6B" w14:textId="77777777" w:rsidR="006B5648" w:rsidRPr="00636522" w:rsidRDefault="006B5648" w:rsidP="006B5648">
      <w:pPr>
        <w:pStyle w:val="Naslov1"/>
        <w:jc w:val="left"/>
        <w:rPr>
          <w:rFonts w:asciiTheme="minorHAnsi" w:hAnsiTheme="minorHAnsi" w:cstheme="minorHAnsi"/>
          <w:lang w:val="hr-HR"/>
        </w:rPr>
      </w:pPr>
      <w:r w:rsidRPr="00636522">
        <w:rPr>
          <w:rFonts w:asciiTheme="minorHAnsi" w:hAnsiTheme="minorHAnsi" w:cstheme="minorHAnsi"/>
          <w:bCs w:val="0"/>
          <w:sz w:val="22"/>
          <w:szCs w:val="22"/>
          <w:lang w:val="hr-HR" w:eastAsia="hr-HR"/>
        </w:rPr>
        <w:t>7. Plan i  program investicija</w:t>
      </w:r>
    </w:p>
    <w:p w14:paraId="4C0C124B" w14:textId="1EB797FF" w:rsidR="006B5648" w:rsidRPr="00462B3D" w:rsidRDefault="006B5648" w:rsidP="00462B3D">
      <w:pPr>
        <w:spacing w:line="360" w:lineRule="auto"/>
        <w:jc w:val="both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ab/>
        <w:t>Tijekom godine treba nastaviti s opremanjem škole na</w:t>
      </w:r>
      <w:r w:rsidR="009F7A3C" w:rsidRPr="00636522">
        <w:rPr>
          <w:rFonts w:asciiTheme="minorHAnsi" w:hAnsiTheme="minorHAnsi" w:cstheme="minorHAnsi"/>
          <w:bCs/>
          <w:sz w:val="22"/>
          <w:szCs w:val="22"/>
        </w:rPr>
        <w:t>stavnim sredstvima i pomagalima</w:t>
      </w: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te instrumentima. </w:t>
      </w:r>
    </w:p>
    <w:p w14:paraId="0626A6C9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p w14:paraId="13D910D7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p w14:paraId="0967B4D7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p w14:paraId="6A916070" w14:textId="77777777" w:rsidR="006B5648" w:rsidRPr="00636522" w:rsidRDefault="006B5648" w:rsidP="006B5648">
      <w:pPr>
        <w:rPr>
          <w:rFonts w:asciiTheme="minorHAnsi" w:hAnsiTheme="minorHAnsi" w:cstheme="minorHAnsi"/>
          <w:bCs/>
          <w:sz w:val="22"/>
          <w:szCs w:val="22"/>
        </w:rPr>
      </w:pPr>
    </w:p>
    <w:p w14:paraId="662D9BB3" w14:textId="31E7A527" w:rsidR="006B5648" w:rsidRPr="00636522" w:rsidRDefault="006B5648" w:rsidP="006B5648">
      <w:pPr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                                                                      </w:t>
      </w:r>
      <w:r w:rsidR="009F7A3C"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="009F7A3C"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="009F7A3C" w:rsidRPr="00636522">
        <w:rPr>
          <w:rFonts w:asciiTheme="minorHAnsi" w:hAnsiTheme="minorHAnsi" w:cstheme="minorHAnsi"/>
          <w:bCs/>
          <w:sz w:val="22"/>
          <w:szCs w:val="22"/>
        </w:rPr>
        <w:tab/>
      </w:r>
      <w:r w:rsidRPr="00636522">
        <w:rPr>
          <w:rFonts w:asciiTheme="minorHAnsi" w:hAnsiTheme="minorHAnsi" w:cstheme="minorHAnsi"/>
          <w:bCs/>
          <w:sz w:val="22"/>
          <w:szCs w:val="22"/>
        </w:rPr>
        <w:t>Voditelj Glazbenog  odjela</w:t>
      </w:r>
    </w:p>
    <w:p w14:paraId="7EBB1B42" w14:textId="77777777" w:rsidR="006B5648" w:rsidRPr="00636522" w:rsidRDefault="006B5648" w:rsidP="009F7A3C">
      <w:pPr>
        <w:ind w:left="4956"/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pri OŠ Dragutina Tadijanovića, Vukovar</w:t>
      </w:r>
    </w:p>
    <w:p w14:paraId="6B11AF21" w14:textId="77777777" w:rsidR="006B5648" w:rsidRPr="00636522" w:rsidRDefault="009F7A3C" w:rsidP="006B5648">
      <w:pPr>
        <w:rPr>
          <w:rFonts w:asciiTheme="minorHAnsi" w:hAnsiTheme="minorHAnsi" w:cstheme="minorHAnsi"/>
        </w:rPr>
      </w:pPr>
      <w:r w:rsidRPr="00636522">
        <w:rPr>
          <w:rFonts w:asciiTheme="minorHAnsi" w:eastAsia="Calibri" w:hAnsiTheme="minorHAnsi" w:cstheme="minorHAnsi"/>
          <w:bCs/>
          <w:sz w:val="22"/>
          <w:szCs w:val="22"/>
        </w:rPr>
        <w:t xml:space="preserve">                                                                                                                   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 xml:space="preserve">Trajko Iljovski, </w:t>
      </w:r>
      <w:proofErr w:type="spellStart"/>
      <w:r w:rsidR="006B5648" w:rsidRPr="00636522">
        <w:rPr>
          <w:rFonts w:asciiTheme="minorHAnsi" w:hAnsiTheme="minorHAnsi" w:cstheme="minorHAnsi"/>
          <w:bCs/>
          <w:sz w:val="22"/>
          <w:szCs w:val="22"/>
        </w:rPr>
        <w:t>mag</w:t>
      </w:r>
      <w:proofErr w:type="spellEnd"/>
      <w:r w:rsidR="006B5648" w:rsidRPr="00636522">
        <w:rPr>
          <w:rFonts w:asciiTheme="minorHAnsi" w:hAnsiTheme="minorHAnsi" w:cstheme="minorHAnsi"/>
          <w:bCs/>
          <w:sz w:val="22"/>
          <w:szCs w:val="22"/>
        </w:rPr>
        <w:t>. art</w:t>
      </w:r>
    </w:p>
    <w:p w14:paraId="20788472" w14:textId="77777777" w:rsidR="009F7A3C" w:rsidRPr="00636522" w:rsidRDefault="009F7A3C" w:rsidP="006B5648">
      <w:pPr>
        <w:rPr>
          <w:rFonts w:asciiTheme="minorHAnsi" w:hAnsiTheme="minorHAnsi" w:cstheme="minorHAnsi"/>
          <w:bCs/>
          <w:sz w:val="22"/>
          <w:szCs w:val="22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A7DBBD7" w14:textId="77777777" w:rsidR="009F7A3C" w:rsidRPr="00636522" w:rsidRDefault="009F7A3C" w:rsidP="006B5648">
      <w:pPr>
        <w:rPr>
          <w:rFonts w:asciiTheme="minorHAnsi" w:hAnsiTheme="minorHAnsi" w:cstheme="minorHAnsi"/>
          <w:bCs/>
          <w:sz w:val="22"/>
          <w:szCs w:val="22"/>
        </w:rPr>
      </w:pPr>
    </w:p>
    <w:p w14:paraId="549C0A4F" w14:textId="0ABA5942" w:rsidR="006B5648" w:rsidRPr="00636522" w:rsidRDefault="009F7A3C" w:rsidP="006B5648">
      <w:pPr>
        <w:rPr>
          <w:rFonts w:asciiTheme="minorHAnsi" w:hAnsiTheme="minorHAnsi" w:cstheme="minorHAnsi"/>
        </w:rPr>
      </w:pPr>
      <w:r w:rsidRPr="00636522">
        <w:rPr>
          <w:rFonts w:asciiTheme="minorHAnsi" w:hAnsiTheme="minorHAnsi" w:cstheme="minorHAnsi"/>
          <w:bCs/>
          <w:sz w:val="22"/>
          <w:szCs w:val="22"/>
        </w:rPr>
        <w:t>Vukovar, r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>ujan 202</w:t>
      </w:r>
      <w:r w:rsidR="00462B3D">
        <w:rPr>
          <w:rFonts w:asciiTheme="minorHAnsi" w:hAnsiTheme="minorHAnsi" w:cstheme="minorHAnsi"/>
          <w:bCs/>
          <w:sz w:val="22"/>
          <w:szCs w:val="22"/>
        </w:rPr>
        <w:t>6</w:t>
      </w:r>
      <w:r w:rsidR="006B5648" w:rsidRPr="00636522">
        <w:rPr>
          <w:rFonts w:asciiTheme="minorHAnsi" w:hAnsiTheme="minorHAnsi" w:cstheme="minorHAnsi"/>
          <w:bCs/>
          <w:sz w:val="22"/>
          <w:szCs w:val="22"/>
        </w:rPr>
        <w:t>.</w:t>
      </w:r>
    </w:p>
    <w:p w14:paraId="0144656D" w14:textId="20AEF552" w:rsidR="007029C0" w:rsidRDefault="007029C0">
      <w:pPr>
        <w:rPr>
          <w:rFonts w:asciiTheme="minorHAnsi" w:hAnsiTheme="minorHAnsi" w:cstheme="minorHAnsi"/>
        </w:rPr>
      </w:pPr>
    </w:p>
    <w:p w14:paraId="73061304" w14:textId="4B14848D" w:rsidR="00A951FB" w:rsidRPr="00A951FB" w:rsidRDefault="00A951FB" w:rsidP="00A951FB">
      <w:pPr>
        <w:rPr>
          <w:rFonts w:asciiTheme="minorHAnsi" w:hAnsiTheme="minorHAnsi" w:cstheme="minorHAnsi"/>
        </w:rPr>
      </w:pPr>
    </w:p>
    <w:p w14:paraId="6D2DF80D" w14:textId="1791FAF8" w:rsidR="00A951FB" w:rsidRPr="00A951FB" w:rsidRDefault="00A951FB" w:rsidP="00A951FB">
      <w:pPr>
        <w:rPr>
          <w:rFonts w:asciiTheme="minorHAnsi" w:hAnsiTheme="minorHAnsi" w:cstheme="minorHAnsi"/>
        </w:rPr>
      </w:pPr>
    </w:p>
    <w:p w14:paraId="5655B377" w14:textId="30D2BEFD" w:rsidR="00A951FB" w:rsidRPr="00A951FB" w:rsidRDefault="00A951FB" w:rsidP="00A951FB">
      <w:pPr>
        <w:rPr>
          <w:rFonts w:asciiTheme="minorHAnsi" w:hAnsiTheme="minorHAnsi" w:cstheme="minorHAnsi"/>
        </w:rPr>
      </w:pPr>
    </w:p>
    <w:p w14:paraId="1FF5B2D3" w14:textId="2FDA03FF" w:rsidR="00A951FB" w:rsidRPr="00A951FB" w:rsidRDefault="00A951FB" w:rsidP="00A951FB">
      <w:pPr>
        <w:rPr>
          <w:rFonts w:asciiTheme="minorHAnsi" w:hAnsiTheme="minorHAnsi" w:cstheme="minorHAnsi"/>
        </w:rPr>
      </w:pPr>
    </w:p>
    <w:p w14:paraId="59D82214" w14:textId="53A04E4E" w:rsidR="00A951FB" w:rsidRPr="00A951FB" w:rsidRDefault="00A951FB" w:rsidP="00A951FB">
      <w:pPr>
        <w:rPr>
          <w:rFonts w:asciiTheme="minorHAnsi" w:hAnsiTheme="minorHAnsi" w:cstheme="minorHAnsi"/>
        </w:rPr>
      </w:pPr>
    </w:p>
    <w:p w14:paraId="47E8D589" w14:textId="4A54C262" w:rsidR="00A951FB" w:rsidRPr="00A951FB" w:rsidRDefault="00A951FB" w:rsidP="00A951FB">
      <w:pPr>
        <w:rPr>
          <w:rFonts w:asciiTheme="minorHAnsi" w:hAnsiTheme="minorHAnsi" w:cstheme="minorHAnsi"/>
        </w:rPr>
      </w:pPr>
    </w:p>
    <w:p w14:paraId="30B20CBC" w14:textId="399F47B0" w:rsidR="00A951FB" w:rsidRPr="00A951FB" w:rsidRDefault="00A951FB" w:rsidP="00A951FB">
      <w:pPr>
        <w:rPr>
          <w:rFonts w:asciiTheme="minorHAnsi" w:hAnsiTheme="minorHAnsi" w:cstheme="minorHAnsi"/>
        </w:rPr>
      </w:pPr>
    </w:p>
    <w:p w14:paraId="2E8DF80A" w14:textId="17716DF4" w:rsidR="00A951FB" w:rsidRPr="00A951FB" w:rsidRDefault="00A951FB" w:rsidP="00A951FB">
      <w:pPr>
        <w:rPr>
          <w:rFonts w:asciiTheme="minorHAnsi" w:hAnsiTheme="minorHAnsi" w:cstheme="minorHAnsi"/>
        </w:rPr>
      </w:pPr>
    </w:p>
    <w:p w14:paraId="7593E6B4" w14:textId="46068904" w:rsidR="00A951FB" w:rsidRPr="00A951FB" w:rsidRDefault="00A951FB" w:rsidP="00A951FB">
      <w:pPr>
        <w:rPr>
          <w:rFonts w:asciiTheme="minorHAnsi" w:hAnsiTheme="minorHAnsi" w:cstheme="minorHAnsi"/>
        </w:rPr>
      </w:pPr>
    </w:p>
    <w:p w14:paraId="03C34196" w14:textId="74B7D6E1" w:rsidR="00A951FB" w:rsidRPr="00A951FB" w:rsidRDefault="00A951FB" w:rsidP="00A951FB">
      <w:pPr>
        <w:rPr>
          <w:rFonts w:asciiTheme="minorHAnsi" w:hAnsiTheme="minorHAnsi" w:cstheme="minorHAnsi"/>
        </w:rPr>
      </w:pPr>
    </w:p>
    <w:p w14:paraId="4BBB6934" w14:textId="6FBFC648" w:rsidR="00A951FB" w:rsidRPr="00A951FB" w:rsidRDefault="00A951FB" w:rsidP="00A951FB">
      <w:pPr>
        <w:rPr>
          <w:rFonts w:asciiTheme="minorHAnsi" w:hAnsiTheme="minorHAnsi" w:cstheme="minorHAnsi"/>
        </w:rPr>
      </w:pPr>
    </w:p>
    <w:p w14:paraId="2B26A28E" w14:textId="0436F8BB" w:rsidR="00A951FB" w:rsidRPr="00A951FB" w:rsidRDefault="00A951FB" w:rsidP="00A951FB">
      <w:pPr>
        <w:rPr>
          <w:rFonts w:asciiTheme="minorHAnsi" w:hAnsiTheme="minorHAnsi" w:cstheme="minorHAnsi"/>
        </w:rPr>
      </w:pPr>
    </w:p>
    <w:p w14:paraId="4BF0DAED" w14:textId="720B8A64" w:rsidR="00A951FB" w:rsidRPr="00A951FB" w:rsidRDefault="00A951FB" w:rsidP="00A951FB">
      <w:pPr>
        <w:rPr>
          <w:rFonts w:asciiTheme="minorHAnsi" w:hAnsiTheme="minorHAnsi" w:cstheme="minorHAnsi"/>
        </w:rPr>
      </w:pPr>
    </w:p>
    <w:p w14:paraId="3FC9056E" w14:textId="1DE22468" w:rsidR="00A951FB" w:rsidRPr="00A951FB" w:rsidRDefault="00A951FB" w:rsidP="00A951FB">
      <w:pPr>
        <w:rPr>
          <w:rFonts w:asciiTheme="minorHAnsi" w:hAnsiTheme="minorHAnsi" w:cstheme="minorHAnsi"/>
        </w:rPr>
      </w:pPr>
    </w:p>
    <w:p w14:paraId="079B5C49" w14:textId="6E302054" w:rsidR="00A951FB" w:rsidRPr="00A951FB" w:rsidRDefault="00A951FB" w:rsidP="00A951FB">
      <w:pPr>
        <w:rPr>
          <w:rFonts w:asciiTheme="minorHAnsi" w:hAnsiTheme="minorHAnsi" w:cstheme="minorHAnsi"/>
        </w:rPr>
      </w:pPr>
    </w:p>
    <w:p w14:paraId="47551F1E" w14:textId="27978B41" w:rsidR="00A951FB" w:rsidRPr="00A951FB" w:rsidRDefault="00A951FB" w:rsidP="00A951FB">
      <w:pPr>
        <w:rPr>
          <w:rFonts w:asciiTheme="minorHAnsi" w:hAnsiTheme="minorHAnsi" w:cstheme="minorHAnsi"/>
        </w:rPr>
      </w:pPr>
    </w:p>
    <w:p w14:paraId="7BC60FC8" w14:textId="78585D52" w:rsidR="00A951FB" w:rsidRPr="00A951FB" w:rsidRDefault="00A951FB" w:rsidP="00A951FB">
      <w:pPr>
        <w:rPr>
          <w:rFonts w:asciiTheme="minorHAnsi" w:hAnsiTheme="minorHAnsi" w:cstheme="minorHAnsi"/>
        </w:rPr>
      </w:pPr>
    </w:p>
    <w:p w14:paraId="710101C1" w14:textId="4EAD49C4" w:rsidR="00A951FB" w:rsidRPr="00A951FB" w:rsidRDefault="00A951FB" w:rsidP="00A951FB">
      <w:pPr>
        <w:rPr>
          <w:rFonts w:asciiTheme="minorHAnsi" w:hAnsiTheme="minorHAnsi" w:cstheme="minorHAnsi"/>
        </w:rPr>
      </w:pPr>
    </w:p>
    <w:p w14:paraId="68F3B965" w14:textId="691C45AF" w:rsidR="00A951FB" w:rsidRPr="00A951FB" w:rsidRDefault="00A951FB" w:rsidP="00A951FB">
      <w:pPr>
        <w:rPr>
          <w:rFonts w:asciiTheme="minorHAnsi" w:hAnsiTheme="minorHAnsi" w:cstheme="minorHAnsi"/>
        </w:rPr>
      </w:pPr>
    </w:p>
    <w:p w14:paraId="7CAA3D49" w14:textId="29FE1D3F" w:rsidR="00A951FB" w:rsidRPr="00A951FB" w:rsidRDefault="00A951FB" w:rsidP="00A951FB">
      <w:pPr>
        <w:rPr>
          <w:rFonts w:asciiTheme="minorHAnsi" w:hAnsiTheme="minorHAnsi" w:cstheme="minorHAnsi"/>
        </w:rPr>
      </w:pPr>
    </w:p>
    <w:p w14:paraId="14B4B9F4" w14:textId="744E84BA" w:rsidR="00A951FB" w:rsidRDefault="00A951FB" w:rsidP="00A951FB">
      <w:pPr>
        <w:rPr>
          <w:rFonts w:asciiTheme="minorHAnsi" w:hAnsiTheme="minorHAnsi" w:cstheme="minorHAnsi"/>
        </w:rPr>
      </w:pPr>
    </w:p>
    <w:p w14:paraId="0346D187" w14:textId="4EE0E88E" w:rsidR="00A951FB" w:rsidRDefault="00A951FB" w:rsidP="00A951FB">
      <w:pPr>
        <w:rPr>
          <w:rFonts w:asciiTheme="minorHAnsi" w:hAnsiTheme="minorHAnsi" w:cstheme="minorHAnsi"/>
        </w:rPr>
      </w:pPr>
    </w:p>
    <w:p w14:paraId="76A8242D" w14:textId="77777777" w:rsidR="00AB73EF" w:rsidRPr="00AB73EF" w:rsidRDefault="00AB73EF" w:rsidP="00AB73EF">
      <w:pPr>
        <w:suppressAutoHyphens w:val="0"/>
        <w:spacing w:line="278" w:lineRule="auto"/>
        <w:jc w:val="both"/>
        <w:rPr>
          <w:rFonts w:ascii="Calibri" w:eastAsia="Aptos" w:hAnsi="Calibri" w:cs="Calibri"/>
          <w:kern w:val="2"/>
          <w:sz w:val="22"/>
          <w:szCs w:val="22"/>
          <w:lang w:eastAsia="en-US"/>
          <w14:ligatures w14:val="standardContextual"/>
        </w:rPr>
      </w:pPr>
      <w:r w:rsidRPr="00AB73EF">
        <w:rPr>
          <w:rFonts w:ascii="Calibri" w:eastAsia="Aptos" w:hAnsi="Calibri" w:cs="Calibri"/>
          <w:kern w:val="2"/>
          <w:sz w:val="22"/>
          <w:szCs w:val="22"/>
          <w:lang w:eastAsia="en-US"/>
          <w14:ligatures w14:val="standardContextual"/>
        </w:rPr>
        <w:lastRenderedPageBreak/>
        <w:t>Na temelju članaka 28. i 118. Zakona o odgoju i obrazovanju u osnovnoj i srednjoj školi („Narodne novine“ broj 87/08, 86/09, 92/10, 105/10, 90/11, 5/12, 16/12, 86/12, 94/13, 136/14-RUSRH,152/14, 7/17, 68/18, 98/19, 64/20, 151/22, 156/23) i članaka 13 i 58. Statuta Osnovne škole Dragutina Tadijanovića  KLASA: 011-03/24-01/1, URBROJ: 2196-01-02-24-01 od 21. ožujka 2024. i dopune Statuta Osnovne škole Dragutina Tadijanovića KLASA: 011-03/26-01/2, URBROJ: 2196-01-02-26-03 od 08. srpnja 2026., a na prijedlog Učiteljskog vijeća, Vijeća roditelja i ravnatelja škole, Školski odbor na sjednici održanoj 7. listopada 2026. godine donosi</w:t>
      </w:r>
    </w:p>
    <w:p w14:paraId="2B80CD62" w14:textId="77777777" w:rsidR="00AB73EF" w:rsidRPr="00AB73EF" w:rsidRDefault="00AB73EF" w:rsidP="00AB73EF">
      <w:pPr>
        <w:suppressAutoHyphens w:val="0"/>
        <w:spacing w:line="278" w:lineRule="auto"/>
        <w:ind w:left="360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0753E5F9" w14:textId="77777777" w:rsidR="00AB73EF" w:rsidRPr="00AB73EF" w:rsidRDefault="00AB73EF" w:rsidP="00AB73EF">
      <w:pPr>
        <w:suppressAutoHyphens w:val="0"/>
        <w:spacing w:line="278" w:lineRule="auto"/>
        <w:ind w:left="360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38AA2BDE" w14:textId="66EEDB7C" w:rsidR="00AB73EF" w:rsidRPr="00AB73EF" w:rsidRDefault="00AB73EF" w:rsidP="00AB73EF">
      <w:pPr>
        <w:suppressAutoHyphens w:val="0"/>
        <w:spacing w:line="278" w:lineRule="auto"/>
        <w:jc w:val="center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B73EF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GODIŠNJI PLAN I PROGRAM RADA </w:t>
      </w:r>
      <w:r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GLAZBENIH ODJELA I ODJELA SUVREMENOG PLESA </w:t>
      </w:r>
      <w:r w:rsidRPr="00AB73EF">
        <w:rPr>
          <w:rFonts w:ascii="Calibri" w:eastAsia="Aptos" w:hAnsi="Calibri" w:cs="Calibri"/>
          <w:kern w:val="2"/>
          <w:lang w:eastAsia="en-US"/>
          <w14:ligatures w14:val="standardContextual"/>
        </w:rPr>
        <w:t>OSNOVNE ŠKOLE DRAGUTINA TADIJANOVIĆA</w:t>
      </w:r>
    </w:p>
    <w:p w14:paraId="7361B624" w14:textId="77777777" w:rsidR="00AB73EF" w:rsidRPr="00AB73EF" w:rsidRDefault="00AB73EF" w:rsidP="00AB73EF">
      <w:pPr>
        <w:suppressAutoHyphens w:val="0"/>
        <w:spacing w:line="278" w:lineRule="auto"/>
        <w:jc w:val="center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B73EF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 ZA 2026./2027. ŠKOLSKU GODINU.</w:t>
      </w:r>
    </w:p>
    <w:p w14:paraId="069582C2" w14:textId="77777777" w:rsidR="00AB73EF" w:rsidRPr="00AB73EF" w:rsidRDefault="00AB73EF" w:rsidP="00AB73EF">
      <w:pPr>
        <w:suppressAutoHyphens w:val="0"/>
        <w:spacing w:line="278" w:lineRule="auto"/>
        <w:ind w:left="360"/>
        <w:jc w:val="center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30C613BC" w14:textId="77777777" w:rsidR="00AB73EF" w:rsidRPr="00AB73EF" w:rsidRDefault="00AB73EF" w:rsidP="00AB73EF">
      <w:pPr>
        <w:suppressAutoHyphens w:val="0"/>
        <w:spacing w:line="278" w:lineRule="auto"/>
        <w:ind w:left="360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39EFE32C" w14:textId="77777777" w:rsidR="00AB73EF" w:rsidRPr="00AB73EF" w:rsidRDefault="00AB73EF" w:rsidP="00AB73EF">
      <w:pPr>
        <w:suppressAutoHyphens w:val="0"/>
        <w:spacing w:line="278" w:lineRule="auto"/>
        <w:ind w:left="360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42EADA96" w14:textId="77777777" w:rsidR="00AB73EF" w:rsidRPr="00AB73EF" w:rsidRDefault="00AB73EF" w:rsidP="00AB73EF">
      <w:pPr>
        <w:suppressAutoHyphens w:val="0"/>
        <w:spacing w:line="278" w:lineRule="auto"/>
        <w:ind w:left="360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46D090E5" w14:textId="07C1EF02" w:rsidR="00AB73EF" w:rsidRPr="00AB73EF" w:rsidRDefault="00AB73EF" w:rsidP="00AB73EF">
      <w:pPr>
        <w:suppressAutoHyphens w:val="0"/>
        <w:spacing w:line="278" w:lineRule="auto"/>
        <w:ind w:firstLine="708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B73EF">
        <w:rPr>
          <w:rFonts w:ascii="Calibri" w:eastAsia="Aptos" w:hAnsi="Calibri" w:cs="Calibri"/>
          <w:kern w:val="2"/>
          <w:lang w:eastAsia="en-US"/>
          <w14:ligatures w14:val="standardContextual"/>
        </w:rPr>
        <w:t>Ravnateljica škole</w:t>
      </w:r>
      <w:r w:rsidRPr="00AB73EF">
        <w:rPr>
          <w:rFonts w:ascii="Calibri" w:eastAsia="Aptos" w:hAnsi="Calibri" w:cs="Calibri"/>
          <w:kern w:val="2"/>
          <w:lang w:eastAsia="en-US"/>
          <w14:ligatures w14:val="standardContextual"/>
        </w:rPr>
        <w:tab/>
        <w:t xml:space="preserve">                                                        </w:t>
      </w:r>
      <w:r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     </w:t>
      </w:r>
      <w:r w:rsidRPr="00AB73EF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 Predsjednica školskog odbora</w:t>
      </w:r>
    </w:p>
    <w:p w14:paraId="4A538A51" w14:textId="77777777" w:rsidR="00AB73EF" w:rsidRPr="00AB73EF" w:rsidRDefault="00AB73EF" w:rsidP="00AB73EF">
      <w:pPr>
        <w:suppressAutoHyphens w:val="0"/>
        <w:spacing w:line="278" w:lineRule="auto"/>
        <w:ind w:left="360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01EE1933" w14:textId="77777777" w:rsidR="00AB73EF" w:rsidRPr="00AB73EF" w:rsidRDefault="00AB73EF" w:rsidP="00AB73EF">
      <w:pPr>
        <w:suppressAutoHyphens w:val="0"/>
        <w:spacing w:line="278" w:lineRule="auto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AB73EF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             Lidija Miletić, prof.</w:t>
      </w:r>
      <w:r w:rsidRPr="00AB73EF">
        <w:rPr>
          <w:rFonts w:ascii="Calibri" w:eastAsia="Aptos" w:hAnsi="Calibri" w:cs="Calibri"/>
          <w:kern w:val="2"/>
          <w:lang w:eastAsia="en-US"/>
          <w14:ligatures w14:val="standardContextual"/>
        </w:rPr>
        <w:tab/>
        <w:t xml:space="preserve">                                                                        Adrijana Kordić, prof.</w:t>
      </w:r>
    </w:p>
    <w:p w14:paraId="26496FDA" w14:textId="77777777" w:rsidR="00AB73EF" w:rsidRPr="00AB73EF" w:rsidRDefault="00AB73EF" w:rsidP="00AB73EF">
      <w:pPr>
        <w:suppressAutoHyphens w:val="0"/>
        <w:spacing w:line="278" w:lineRule="auto"/>
        <w:ind w:left="360"/>
        <w:rPr>
          <w:rFonts w:ascii="Aptos" w:eastAsia="Aptos" w:hAnsi="Aptos" w:cs="Calibri"/>
          <w:kern w:val="2"/>
          <w:lang w:eastAsia="en-US"/>
          <w14:ligatures w14:val="standardContextual"/>
        </w:rPr>
      </w:pPr>
    </w:p>
    <w:p w14:paraId="2546787D" w14:textId="77777777" w:rsidR="00A951FB" w:rsidRPr="00A951FB" w:rsidRDefault="00A951FB" w:rsidP="00A951FB">
      <w:pPr>
        <w:rPr>
          <w:rFonts w:asciiTheme="minorHAnsi" w:hAnsiTheme="minorHAnsi" w:cstheme="minorHAnsi"/>
        </w:rPr>
      </w:pPr>
    </w:p>
    <w:sectPr w:rsidR="00A951FB" w:rsidRPr="00A95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slov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cs="Symbol" w:hint="default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0000000E"/>
    <w:multiLevelType w:val="singleLevel"/>
    <w:tmpl w:val="000000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00000010"/>
    <w:multiLevelType w:val="singleLevel"/>
    <w:tmpl w:val="000000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39E37DEB"/>
    <w:multiLevelType w:val="hybridMultilevel"/>
    <w:tmpl w:val="60680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648"/>
    <w:rsid w:val="00021F14"/>
    <w:rsid w:val="00041573"/>
    <w:rsid w:val="000C2A35"/>
    <w:rsid w:val="00126AB9"/>
    <w:rsid w:val="001E3211"/>
    <w:rsid w:val="00236424"/>
    <w:rsid w:val="002B1584"/>
    <w:rsid w:val="002D548B"/>
    <w:rsid w:val="002D5C0D"/>
    <w:rsid w:val="00333168"/>
    <w:rsid w:val="00436D86"/>
    <w:rsid w:val="00462B3D"/>
    <w:rsid w:val="005B2C21"/>
    <w:rsid w:val="005D6A9C"/>
    <w:rsid w:val="0061168A"/>
    <w:rsid w:val="00636522"/>
    <w:rsid w:val="0063683B"/>
    <w:rsid w:val="006A4AA8"/>
    <w:rsid w:val="006B5648"/>
    <w:rsid w:val="006D487C"/>
    <w:rsid w:val="007029C0"/>
    <w:rsid w:val="00765202"/>
    <w:rsid w:val="007A0E3E"/>
    <w:rsid w:val="008079AC"/>
    <w:rsid w:val="00810207"/>
    <w:rsid w:val="008E60D5"/>
    <w:rsid w:val="00906C81"/>
    <w:rsid w:val="009758F0"/>
    <w:rsid w:val="009929A1"/>
    <w:rsid w:val="009A4521"/>
    <w:rsid w:val="009C185C"/>
    <w:rsid w:val="009F7A3C"/>
    <w:rsid w:val="00A951FB"/>
    <w:rsid w:val="00AA35A2"/>
    <w:rsid w:val="00AB2238"/>
    <w:rsid w:val="00AB73EF"/>
    <w:rsid w:val="00AD155A"/>
    <w:rsid w:val="00B676EB"/>
    <w:rsid w:val="00BE0E84"/>
    <w:rsid w:val="00C70F61"/>
    <w:rsid w:val="00CB0151"/>
    <w:rsid w:val="00CE3BF4"/>
    <w:rsid w:val="00D26636"/>
    <w:rsid w:val="00D81F3A"/>
    <w:rsid w:val="00E808D6"/>
    <w:rsid w:val="00EB2E35"/>
    <w:rsid w:val="00EE1E73"/>
    <w:rsid w:val="00F10CE6"/>
    <w:rsid w:val="00F303FA"/>
    <w:rsid w:val="00F937C3"/>
    <w:rsid w:val="00FC3CC6"/>
    <w:rsid w:val="00FE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E88"/>
  <w15:chartTrackingRefBased/>
  <w15:docId w15:val="{12B8E885-CAE7-4409-9610-FE8135B5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64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slov1">
    <w:name w:val="heading 1"/>
    <w:basedOn w:val="Normal"/>
    <w:next w:val="Normal"/>
    <w:link w:val="Naslov1Char"/>
    <w:qFormat/>
    <w:rsid w:val="006B5648"/>
    <w:pPr>
      <w:keepNext/>
      <w:numPr>
        <w:numId w:val="1"/>
      </w:numPr>
      <w:spacing w:line="360" w:lineRule="auto"/>
      <w:jc w:val="center"/>
      <w:outlineLvl w:val="0"/>
    </w:pPr>
    <w:rPr>
      <w:rFonts w:ascii="Bookman Old Style" w:hAnsi="Bookman Old Style" w:cs="Bookman Old Style"/>
      <w:b/>
      <w:bCs/>
      <w:sz w:val="32"/>
      <w:lang w:val="x-none"/>
    </w:rPr>
  </w:style>
  <w:style w:type="paragraph" w:styleId="Naslov2">
    <w:name w:val="heading 2"/>
    <w:basedOn w:val="Normal"/>
    <w:next w:val="Normal"/>
    <w:link w:val="Naslov2Char"/>
    <w:qFormat/>
    <w:rsid w:val="006B5648"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x-none"/>
    </w:rPr>
  </w:style>
  <w:style w:type="paragraph" w:styleId="Naslov5">
    <w:name w:val="heading 5"/>
    <w:basedOn w:val="Normal"/>
    <w:next w:val="Normal"/>
    <w:link w:val="Naslov5Char"/>
    <w:qFormat/>
    <w:rsid w:val="006B5648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 w:cs="Cambria"/>
      <w:color w:val="243F60"/>
      <w:lang w:val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B5648"/>
    <w:rPr>
      <w:rFonts w:ascii="Bookman Old Style" w:eastAsia="Times New Roman" w:hAnsi="Bookman Old Style" w:cs="Bookman Old Style"/>
      <w:b/>
      <w:bCs/>
      <w:sz w:val="32"/>
      <w:szCs w:val="24"/>
      <w:lang w:val="x-none" w:eastAsia="zh-CN"/>
    </w:rPr>
  </w:style>
  <w:style w:type="character" w:customStyle="1" w:styleId="Naslov2Char">
    <w:name w:val="Naslov 2 Char"/>
    <w:basedOn w:val="Zadanifontodlomka"/>
    <w:link w:val="Naslov2"/>
    <w:rsid w:val="006B5648"/>
    <w:rPr>
      <w:rFonts w:ascii="Cambria" w:eastAsia="Times New Roman" w:hAnsi="Cambria" w:cs="Cambria"/>
      <w:b/>
      <w:bCs/>
      <w:color w:val="4F81BD"/>
      <w:sz w:val="26"/>
      <w:szCs w:val="26"/>
      <w:lang w:val="x-none" w:eastAsia="zh-CN"/>
    </w:rPr>
  </w:style>
  <w:style w:type="character" w:customStyle="1" w:styleId="Naslov5Char">
    <w:name w:val="Naslov 5 Char"/>
    <w:basedOn w:val="Zadanifontodlomka"/>
    <w:link w:val="Naslov5"/>
    <w:rsid w:val="006B5648"/>
    <w:rPr>
      <w:rFonts w:ascii="Cambria" w:eastAsia="Times New Roman" w:hAnsi="Cambria" w:cs="Cambria"/>
      <w:color w:val="243F60"/>
      <w:sz w:val="24"/>
      <w:szCs w:val="24"/>
      <w:lang w:val="x-none" w:eastAsia="zh-CN"/>
    </w:rPr>
  </w:style>
  <w:style w:type="character" w:customStyle="1" w:styleId="WW8Num1z0">
    <w:name w:val="WW8Num1z0"/>
    <w:rsid w:val="006B5648"/>
  </w:style>
  <w:style w:type="character" w:customStyle="1" w:styleId="WW8Num1z1">
    <w:name w:val="WW8Num1z1"/>
    <w:rsid w:val="006B5648"/>
  </w:style>
  <w:style w:type="character" w:customStyle="1" w:styleId="WW8Num1z2">
    <w:name w:val="WW8Num1z2"/>
    <w:rsid w:val="006B5648"/>
  </w:style>
  <w:style w:type="character" w:customStyle="1" w:styleId="WW8Num1z3">
    <w:name w:val="WW8Num1z3"/>
    <w:rsid w:val="006B5648"/>
  </w:style>
  <w:style w:type="character" w:customStyle="1" w:styleId="WW8Num1z4">
    <w:name w:val="WW8Num1z4"/>
    <w:rsid w:val="006B5648"/>
  </w:style>
  <w:style w:type="character" w:customStyle="1" w:styleId="WW8Num1z5">
    <w:name w:val="WW8Num1z5"/>
    <w:rsid w:val="006B5648"/>
  </w:style>
  <w:style w:type="character" w:customStyle="1" w:styleId="WW8Num1z6">
    <w:name w:val="WW8Num1z6"/>
    <w:rsid w:val="006B5648"/>
  </w:style>
  <w:style w:type="character" w:customStyle="1" w:styleId="WW8Num1z7">
    <w:name w:val="WW8Num1z7"/>
    <w:rsid w:val="006B5648"/>
  </w:style>
  <w:style w:type="character" w:customStyle="1" w:styleId="WW8Num1z8">
    <w:name w:val="WW8Num1z8"/>
    <w:rsid w:val="006B5648"/>
  </w:style>
  <w:style w:type="character" w:customStyle="1" w:styleId="WW8Num2z0">
    <w:name w:val="WW8Num2z0"/>
    <w:rsid w:val="006B5648"/>
    <w:rPr>
      <w:rFonts w:ascii="Times New Roman" w:hAnsi="Times New Roman" w:cs="Times New Roman" w:hint="default"/>
      <w:sz w:val="22"/>
      <w:szCs w:val="22"/>
    </w:rPr>
  </w:style>
  <w:style w:type="character" w:customStyle="1" w:styleId="WW8Num3z0">
    <w:name w:val="WW8Num3z0"/>
    <w:rsid w:val="006B5648"/>
    <w:rPr>
      <w:rFonts w:ascii="Wingdings" w:hAnsi="Wingdings" w:cs="Wingdings" w:hint="default"/>
    </w:rPr>
  </w:style>
  <w:style w:type="character" w:customStyle="1" w:styleId="WW8Num4z0">
    <w:name w:val="WW8Num4z0"/>
    <w:rsid w:val="006B5648"/>
    <w:rPr>
      <w:rFonts w:ascii="Wingdings" w:hAnsi="Wingdings" w:cs="Wingdings" w:hint="default"/>
    </w:rPr>
  </w:style>
  <w:style w:type="character" w:customStyle="1" w:styleId="WW8Num5z0">
    <w:name w:val="WW8Num5z0"/>
    <w:rsid w:val="006B5648"/>
    <w:rPr>
      <w:rFonts w:ascii="Symbol" w:hAnsi="Symbol" w:cs="Symbol" w:hint="default"/>
      <w:sz w:val="22"/>
      <w:szCs w:val="22"/>
    </w:rPr>
  </w:style>
  <w:style w:type="character" w:customStyle="1" w:styleId="WW8Num6z0">
    <w:name w:val="WW8Num6z0"/>
    <w:rsid w:val="006B5648"/>
    <w:rPr>
      <w:rFonts w:hint="default"/>
    </w:rPr>
  </w:style>
  <w:style w:type="character" w:customStyle="1" w:styleId="WW8Num7z0">
    <w:name w:val="WW8Num7z0"/>
    <w:rsid w:val="006B5648"/>
    <w:rPr>
      <w:rFonts w:ascii="Wingdings" w:hAnsi="Wingdings" w:cs="Wingdings" w:hint="default"/>
    </w:rPr>
  </w:style>
  <w:style w:type="character" w:customStyle="1" w:styleId="WW8Num8z0">
    <w:name w:val="WW8Num8z0"/>
    <w:rsid w:val="006B5648"/>
    <w:rPr>
      <w:rFonts w:ascii="Wingdings" w:hAnsi="Wingdings" w:cs="Wingdings" w:hint="default"/>
    </w:rPr>
  </w:style>
  <w:style w:type="character" w:customStyle="1" w:styleId="WW8Num9z0">
    <w:name w:val="WW8Num9z0"/>
    <w:rsid w:val="006B5648"/>
    <w:rPr>
      <w:rFonts w:hint="default"/>
    </w:rPr>
  </w:style>
  <w:style w:type="character" w:customStyle="1" w:styleId="WW8Num10z0">
    <w:name w:val="WW8Num10z0"/>
    <w:rsid w:val="006B5648"/>
    <w:rPr>
      <w:rFonts w:hint="default"/>
    </w:rPr>
  </w:style>
  <w:style w:type="character" w:customStyle="1" w:styleId="WW8Num11z0">
    <w:name w:val="WW8Num11z0"/>
    <w:rsid w:val="006B5648"/>
    <w:rPr>
      <w:rFonts w:ascii="Wingdings" w:hAnsi="Wingdings" w:cs="Wingdings" w:hint="default"/>
      <w:sz w:val="22"/>
      <w:szCs w:val="22"/>
    </w:rPr>
  </w:style>
  <w:style w:type="character" w:customStyle="1" w:styleId="WW8Num12z0">
    <w:name w:val="WW8Num12z0"/>
    <w:rsid w:val="006B5648"/>
    <w:rPr>
      <w:rFonts w:ascii="Wingdings" w:hAnsi="Wingdings" w:cs="Wingdings" w:hint="default"/>
    </w:rPr>
  </w:style>
  <w:style w:type="character" w:customStyle="1" w:styleId="WW8Num13z0">
    <w:name w:val="WW8Num13z0"/>
    <w:rsid w:val="006B5648"/>
    <w:rPr>
      <w:rFonts w:hint="default"/>
    </w:rPr>
  </w:style>
  <w:style w:type="character" w:customStyle="1" w:styleId="WW8Num14z0">
    <w:name w:val="WW8Num14z0"/>
    <w:rsid w:val="006B5648"/>
    <w:rPr>
      <w:rFonts w:ascii="Wingdings" w:hAnsi="Wingdings" w:cs="Wingdings" w:hint="default"/>
    </w:rPr>
  </w:style>
  <w:style w:type="character" w:customStyle="1" w:styleId="WW8Num15z0">
    <w:name w:val="WW8Num15z0"/>
    <w:rsid w:val="006B5648"/>
    <w:rPr>
      <w:rFonts w:hint="default"/>
    </w:rPr>
  </w:style>
  <w:style w:type="character" w:customStyle="1" w:styleId="WW8Num16z0">
    <w:name w:val="WW8Num16z0"/>
    <w:rsid w:val="006B5648"/>
    <w:rPr>
      <w:rFonts w:ascii="Symbol" w:hAnsi="Symbol" w:cs="Symbol" w:hint="default"/>
    </w:rPr>
  </w:style>
  <w:style w:type="character" w:customStyle="1" w:styleId="WW8Num17z0">
    <w:name w:val="WW8Num17z0"/>
    <w:rsid w:val="006B5648"/>
    <w:rPr>
      <w:rFonts w:ascii="Wingdings" w:hAnsi="Wingdings" w:cs="Wingdings" w:hint="default"/>
    </w:rPr>
  </w:style>
  <w:style w:type="character" w:customStyle="1" w:styleId="WW8Num18z0">
    <w:name w:val="WW8Num18z0"/>
    <w:rsid w:val="006B5648"/>
    <w:rPr>
      <w:rFonts w:ascii="Wingdings" w:hAnsi="Wingdings" w:cs="Wingdings" w:hint="default"/>
    </w:rPr>
  </w:style>
  <w:style w:type="character" w:customStyle="1" w:styleId="WW8Num19z0">
    <w:name w:val="WW8Num19z0"/>
    <w:rsid w:val="006B5648"/>
    <w:rPr>
      <w:rFonts w:ascii="Wingdings" w:hAnsi="Wingdings" w:cs="Wingdings" w:hint="default"/>
    </w:rPr>
  </w:style>
  <w:style w:type="character" w:customStyle="1" w:styleId="WW8Num20z0">
    <w:name w:val="WW8Num20z0"/>
    <w:rsid w:val="006B5648"/>
    <w:rPr>
      <w:rFonts w:hint="default"/>
    </w:rPr>
  </w:style>
  <w:style w:type="character" w:customStyle="1" w:styleId="WW8Num21z0">
    <w:name w:val="WW8Num21z0"/>
    <w:rsid w:val="006B5648"/>
    <w:rPr>
      <w:rFonts w:ascii="Wingdings" w:hAnsi="Wingdings" w:cs="Wingdings" w:hint="default"/>
    </w:rPr>
  </w:style>
  <w:style w:type="character" w:customStyle="1" w:styleId="WW8Num22z0">
    <w:name w:val="WW8Num22z0"/>
    <w:rsid w:val="006B5648"/>
    <w:rPr>
      <w:rFonts w:hint="default"/>
    </w:rPr>
  </w:style>
  <w:style w:type="character" w:customStyle="1" w:styleId="WW8Num23z0">
    <w:name w:val="WW8Num23z0"/>
    <w:rsid w:val="006B5648"/>
    <w:rPr>
      <w:rFonts w:hint="default"/>
    </w:rPr>
  </w:style>
  <w:style w:type="character" w:customStyle="1" w:styleId="WW8Num24z0">
    <w:name w:val="WW8Num24z0"/>
    <w:rsid w:val="006B5648"/>
    <w:rPr>
      <w:rFonts w:hint="default"/>
    </w:rPr>
  </w:style>
  <w:style w:type="character" w:customStyle="1" w:styleId="WW8Num25z0">
    <w:name w:val="WW8Num25z0"/>
    <w:rsid w:val="006B5648"/>
    <w:rPr>
      <w:rFonts w:ascii="Wingdings" w:hAnsi="Wingdings" w:cs="Wingdings" w:hint="default"/>
    </w:rPr>
  </w:style>
  <w:style w:type="character" w:customStyle="1" w:styleId="WW8Num26z0">
    <w:name w:val="WW8Num26z0"/>
    <w:rsid w:val="006B5648"/>
    <w:rPr>
      <w:rFonts w:ascii="Wingdings" w:hAnsi="Wingdings" w:cs="Wingdings" w:hint="default"/>
    </w:rPr>
  </w:style>
  <w:style w:type="character" w:customStyle="1" w:styleId="WW8Num26z1">
    <w:name w:val="WW8Num26z1"/>
    <w:rsid w:val="006B5648"/>
    <w:rPr>
      <w:rFonts w:ascii="Courier New" w:hAnsi="Courier New" w:cs="Courier New" w:hint="default"/>
    </w:rPr>
  </w:style>
  <w:style w:type="character" w:customStyle="1" w:styleId="WW8Num26z3">
    <w:name w:val="WW8Num26z3"/>
    <w:rsid w:val="006B5648"/>
    <w:rPr>
      <w:rFonts w:ascii="Symbol" w:hAnsi="Symbol" w:cs="Symbol" w:hint="default"/>
    </w:rPr>
  </w:style>
  <w:style w:type="character" w:customStyle="1" w:styleId="WW8Num27z0">
    <w:name w:val="WW8Num27z0"/>
    <w:rsid w:val="006B5648"/>
    <w:rPr>
      <w:rFonts w:hint="default"/>
    </w:rPr>
  </w:style>
  <w:style w:type="character" w:customStyle="1" w:styleId="WW8Num2z1">
    <w:name w:val="WW8Num2z1"/>
    <w:rsid w:val="006B5648"/>
    <w:rPr>
      <w:rFonts w:ascii="Courier New" w:hAnsi="Courier New" w:cs="Courier New" w:hint="default"/>
    </w:rPr>
  </w:style>
  <w:style w:type="character" w:customStyle="1" w:styleId="WW8Num2z3">
    <w:name w:val="WW8Num2z3"/>
    <w:rsid w:val="006B5648"/>
    <w:rPr>
      <w:rFonts w:ascii="Symbol" w:hAnsi="Symbol" w:cs="Symbol" w:hint="default"/>
    </w:rPr>
  </w:style>
  <w:style w:type="character" w:customStyle="1" w:styleId="WW8Num3z1">
    <w:name w:val="WW8Num3z1"/>
    <w:rsid w:val="006B5648"/>
  </w:style>
  <w:style w:type="character" w:customStyle="1" w:styleId="WW8Num3z2">
    <w:name w:val="WW8Num3z2"/>
    <w:rsid w:val="006B5648"/>
  </w:style>
  <w:style w:type="character" w:customStyle="1" w:styleId="WW8Num3z3">
    <w:name w:val="WW8Num3z3"/>
    <w:rsid w:val="006B5648"/>
  </w:style>
  <w:style w:type="character" w:customStyle="1" w:styleId="WW8Num3z4">
    <w:name w:val="WW8Num3z4"/>
    <w:rsid w:val="006B5648"/>
  </w:style>
  <w:style w:type="character" w:customStyle="1" w:styleId="WW8Num3z5">
    <w:name w:val="WW8Num3z5"/>
    <w:rsid w:val="006B5648"/>
  </w:style>
  <w:style w:type="character" w:customStyle="1" w:styleId="WW8Num3z6">
    <w:name w:val="WW8Num3z6"/>
    <w:rsid w:val="006B5648"/>
  </w:style>
  <w:style w:type="character" w:customStyle="1" w:styleId="WW8Num3z7">
    <w:name w:val="WW8Num3z7"/>
    <w:rsid w:val="006B5648"/>
  </w:style>
  <w:style w:type="character" w:customStyle="1" w:styleId="WW8Num3z8">
    <w:name w:val="WW8Num3z8"/>
    <w:rsid w:val="006B5648"/>
  </w:style>
  <w:style w:type="character" w:customStyle="1" w:styleId="WW8Num4z1">
    <w:name w:val="WW8Num4z1"/>
    <w:rsid w:val="006B5648"/>
    <w:rPr>
      <w:rFonts w:ascii="Courier New" w:hAnsi="Courier New" w:cs="Courier New" w:hint="default"/>
    </w:rPr>
  </w:style>
  <w:style w:type="character" w:customStyle="1" w:styleId="WW8Num4z3">
    <w:name w:val="WW8Num4z3"/>
    <w:rsid w:val="006B5648"/>
    <w:rPr>
      <w:rFonts w:ascii="Symbol" w:hAnsi="Symbol" w:cs="Symbol" w:hint="default"/>
    </w:rPr>
  </w:style>
  <w:style w:type="character" w:customStyle="1" w:styleId="WW8Num5z1">
    <w:name w:val="WW8Num5z1"/>
    <w:rsid w:val="006B5648"/>
    <w:rPr>
      <w:rFonts w:ascii="Courier New" w:hAnsi="Courier New" w:cs="Courier New" w:hint="default"/>
    </w:rPr>
  </w:style>
  <w:style w:type="character" w:customStyle="1" w:styleId="WW8Num5z2">
    <w:name w:val="WW8Num5z2"/>
    <w:rsid w:val="006B5648"/>
    <w:rPr>
      <w:rFonts w:ascii="Wingdings" w:hAnsi="Wingdings" w:cs="Wingdings" w:hint="default"/>
    </w:rPr>
  </w:style>
  <w:style w:type="character" w:customStyle="1" w:styleId="WW8Num6z1">
    <w:name w:val="WW8Num6z1"/>
    <w:rsid w:val="006B5648"/>
  </w:style>
  <w:style w:type="character" w:customStyle="1" w:styleId="WW8Num6z2">
    <w:name w:val="WW8Num6z2"/>
    <w:rsid w:val="006B5648"/>
  </w:style>
  <w:style w:type="character" w:customStyle="1" w:styleId="WW8Num6z3">
    <w:name w:val="WW8Num6z3"/>
    <w:rsid w:val="006B5648"/>
  </w:style>
  <w:style w:type="character" w:customStyle="1" w:styleId="WW8Num6z4">
    <w:name w:val="WW8Num6z4"/>
    <w:rsid w:val="006B5648"/>
  </w:style>
  <w:style w:type="character" w:customStyle="1" w:styleId="WW8Num6z5">
    <w:name w:val="WW8Num6z5"/>
    <w:rsid w:val="006B5648"/>
  </w:style>
  <w:style w:type="character" w:customStyle="1" w:styleId="WW8Num6z6">
    <w:name w:val="WW8Num6z6"/>
    <w:rsid w:val="006B5648"/>
  </w:style>
  <w:style w:type="character" w:customStyle="1" w:styleId="WW8Num6z7">
    <w:name w:val="WW8Num6z7"/>
    <w:rsid w:val="006B5648"/>
  </w:style>
  <w:style w:type="character" w:customStyle="1" w:styleId="WW8Num6z8">
    <w:name w:val="WW8Num6z8"/>
    <w:rsid w:val="006B5648"/>
  </w:style>
  <w:style w:type="character" w:customStyle="1" w:styleId="WW8Num7z1">
    <w:name w:val="WW8Num7z1"/>
    <w:rsid w:val="006B5648"/>
    <w:rPr>
      <w:rFonts w:ascii="Courier New" w:hAnsi="Courier New" w:cs="Courier New" w:hint="default"/>
    </w:rPr>
  </w:style>
  <w:style w:type="character" w:customStyle="1" w:styleId="WW8Num7z3">
    <w:name w:val="WW8Num7z3"/>
    <w:rsid w:val="006B5648"/>
    <w:rPr>
      <w:rFonts w:ascii="Symbol" w:hAnsi="Symbol" w:cs="Symbol" w:hint="default"/>
    </w:rPr>
  </w:style>
  <w:style w:type="character" w:customStyle="1" w:styleId="WW8Num8z1">
    <w:name w:val="WW8Num8z1"/>
    <w:rsid w:val="006B5648"/>
    <w:rPr>
      <w:rFonts w:ascii="Courier New" w:hAnsi="Courier New" w:cs="Courier New" w:hint="default"/>
    </w:rPr>
  </w:style>
  <w:style w:type="character" w:customStyle="1" w:styleId="WW8Num8z2">
    <w:name w:val="WW8Num8z2"/>
    <w:rsid w:val="006B5648"/>
    <w:rPr>
      <w:rFonts w:ascii="Wingdings" w:hAnsi="Wingdings" w:cs="Wingdings" w:hint="default"/>
    </w:rPr>
  </w:style>
  <w:style w:type="character" w:customStyle="1" w:styleId="WW8Num9z1">
    <w:name w:val="WW8Num9z1"/>
    <w:rsid w:val="006B5648"/>
  </w:style>
  <w:style w:type="character" w:customStyle="1" w:styleId="WW8Num9z2">
    <w:name w:val="WW8Num9z2"/>
    <w:rsid w:val="006B5648"/>
  </w:style>
  <w:style w:type="character" w:customStyle="1" w:styleId="WW8Num9z3">
    <w:name w:val="WW8Num9z3"/>
    <w:rsid w:val="006B5648"/>
  </w:style>
  <w:style w:type="character" w:customStyle="1" w:styleId="WW8Num9z4">
    <w:name w:val="WW8Num9z4"/>
    <w:rsid w:val="006B5648"/>
  </w:style>
  <w:style w:type="character" w:customStyle="1" w:styleId="WW8Num9z5">
    <w:name w:val="WW8Num9z5"/>
    <w:rsid w:val="006B5648"/>
  </w:style>
  <w:style w:type="character" w:customStyle="1" w:styleId="WW8Num9z6">
    <w:name w:val="WW8Num9z6"/>
    <w:rsid w:val="006B5648"/>
  </w:style>
  <w:style w:type="character" w:customStyle="1" w:styleId="WW8Num9z7">
    <w:name w:val="WW8Num9z7"/>
    <w:rsid w:val="006B5648"/>
  </w:style>
  <w:style w:type="character" w:customStyle="1" w:styleId="WW8Num9z8">
    <w:name w:val="WW8Num9z8"/>
    <w:rsid w:val="006B5648"/>
  </w:style>
  <w:style w:type="character" w:customStyle="1" w:styleId="WW8Num10z1">
    <w:name w:val="WW8Num10z1"/>
    <w:rsid w:val="006B5648"/>
  </w:style>
  <w:style w:type="character" w:customStyle="1" w:styleId="WW8Num10z2">
    <w:name w:val="WW8Num10z2"/>
    <w:rsid w:val="006B5648"/>
  </w:style>
  <w:style w:type="character" w:customStyle="1" w:styleId="WW8Num10z3">
    <w:name w:val="WW8Num10z3"/>
    <w:rsid w:val="006B5648"/>
  </w:style>
  <w:style w:type="character" w:customStyle="1" w:styleId="WW8Num10z4">
    <w:name w:val="WW8Num10z4"/>
    <w:rsid w:val="006B5648"/>
  </w:style>
  <w:style w:type="character" w:customStyle="1" w:styleId="WW8Num10z5">
    <w:name w:val="WW8Num10z5"/>
    <w:rsid w:val="006B5648"/>
  </w:style>
  <w:style w:type="character" w:customStyle="1" w:styleId="WW8Num10z6">
    <w:name w:val="WW8Num10z6"/>
    <w:rsid w:val="006B5648"/>
  </w:style>
  <w:style w:type="character" w:customStyle="1" w:styleId="WW8Num10z7">
    <w:name w:val="WW8Num10z7"/>
    <w:rsid w:val="006B5648"/>
  </w:style>
  <w:style w:type="character" w:customStyle="1" w:styleId="WW8Num10z8">
    <w:name w:val="WW8Num10z8"/>
    <w:rsid w:val="006B5648"/>
  </w:style>
  <w:style w:type="character" w:customStyle="1" w:styleId="WW8Num11z1">
    <w:name w:val="WW8Num11z1"/>
    <w:rsid w:val="006B5648"/>
    <w:rPr>
      <w:rFonts w:ascii="Courier New" w:hAnsi="Courier New" w:cs="Courier New" w:hint="default"/>
    </w:rPr>
  </w:style>
  <w:style w:type="character" w:customStyle="1" w:styleId="WW8Num11z3">
    <w:name w:val="WW8Num11z3"/>
    <w:rsid w:val="006B5648"/>
    <w:rPr>
      <w:rFonts w:ascii="Symbol" w:hAnsi="Symbol" w:cs="Symbol" w:hint="default"/>
    </w:rPr>
  </w:style>
  <w:style w:type="character" w:customStyle="1" w:styleId="WW8Num12z1">
    <w:name w:val="WW8Num12z1"/>
    <w:rsid w:val="006B5648"/>
    <w:rPr>
      <w:rFonts w:ascii="Courier New" w:hAnsi="Courier New" w:cs="Courier New" w:hint="default"/>
    </w:rPr>
  </w:style>
  <w:style w:type="character" w:customStyle="1" w:styleId="WW8Num12z3">
    <w:name w:val="WW8Num12z3"/>
    <w:rsid w:val="006B5648"/>
    <w:rPr>
      <w:rFonts w:ascii="Symbol" w:hAnsi="Symbol" w:cs="Symbol" w:hint="default"/>
    </w:rPr>
  </w:style>
  <w:style w:type="character" w:customStyle="1" w:styleId="WW8Num13z1">
    <w:name w:val="WW8Num13z1"/>
    <w:rsid w:val="006B5648"/>
    <w:rPr>
      <w:rFonts w:ascii="Courier New" w:hAnsi="Courier New" w:cs="Courier New" w:hint="default"/>
    </w:rPr>
  </w:style>
  <w:style w:type="character" w:customStyle="1" w:styleId="WW8Num13z2">
    <w:name w:val="WW8Num13z2"/>
    <w:rsid w:val="006B5648"/>
    <w:rPr>
      <w:rFonts w:ascii="Wingdings" w:hAnsi="Wingdings" w:cs="Wingdings" w:hint="default"/>
    </w:rPr>
  </w:style>
  <w:style w:type="character" w:customStyle="1" w:styleId="WW8Num14z1">
    <w:name w:val="WW8Num14z1"/>
    <w:rsid w:val="006B5648"/>
  </w:style>
  <w:style w:type="character" w:customStyle="1" w:styleId="WW8Num14z2">
    <w:name w:val="WW8Num14z2"/>
    <w:rsid w:val="006B5648"/>
  </w:style>
  <w:style w:type="character" w:customStyle="1" w:styleId="WW8Num14z3">
    <w:name w:val="WW8Num14z3"/>
    <w:rsid w:val="006B5648"/>
  </w:style>
  <w:style w:type="character" w:customStyle="1" w:styleId="WW8Num14z4">
    <w:name w:val="WW8Num14z4"/>
    <w:rsid w:val="006B5648"/>
  </w:style>
  <w:style w:type="character" w:customStyle="1" w:styleId="WW8Num14z5">
    <w:name w:val="WW8Num14z5"/>
    <w:rsid w:val="006B5648"/>
  </w:style>
  <w:style w:type="character" w:customStyle="1" w:styleId="WW8Num14z6">
    <w:name w:val="WW8Num14z6"/>
    <w:rsid w:val="006B5648"/>
  </w:style>
  <w:style w:type="character" w:customStyle="1" w:styleId="WW8Num14z7">
    <w:name w:val="WW8Num14z7"/>
    <w:rsid w:val="006B5648"/>
  </w:style>
  <w:style w:type="character" w:customStyle="1" w:styleId="WW8Num14z8">
    <w:name w:val="WW8Num14z8"/>
    <w:rsid w:val="006B5648"/>
  </w:style>
  <w:style w:type="character" w:customStyle="1" w:styleId="WW8Num15z1">
    <w:name w:val="WW8Num15z1"/>
    <w:rsid w:val="006B5648"/>
  </w:style>
  <w:style w:type="character" w:customStyle="1" w:styleId="WW8Num15z2">
    <w:name w:val="WW8Num15z2"/>
    <w:rsid w:val="006B5648"/>
  </w:style>
  <w:style w:type="character" w:customStyle="1" w:styleId="WW8Num15z3">
    <w:name w:val="WW8Num15z3"/>
    <w:rsid w:val="006B5648"/>
  </w:style>
  <w:style w:type="character" w:customStyle="1" w:styleId="WW8Num15z4">
    <w:name w:val="WW8Num15z4"/>
    <w:rsid w:val="006B5648"/>
  </w:style>
  <w:style w:type="character" w:customStyle="1" w:styleId="WW8Num15z5">
    <w:name w:val="WW8Num15z5"/>
    <w:rsid w:val="006B5648"/>
  </w:style>
  <w:style w:type="character" w:customStyle="1" w:styleId="WW8Num15z6">
    <w:name w:val="WW8Num15z6"/>
    <w:rsid w:val="006B5648"/>
  </w:style>
  <w:style w:type="character" w:customStyle="1" w:styleId="WW8Num15z7">
    <w:name w:val="WW8Num15z7"/>
    <w:rsid w:val="006B5648"/>
  </w:style>
  <w:style w:type="character" w:customStyle="1" w:styleId="WW8Num15z8">
    <w:name w:val="WW8Num15z8"/>
    <w:rsid w:val="006B5648"/>
  </w:style>
  <w:style w:type="character" w:customStyle="1" w:styleId="WW8Num16z1">
    <w:name w:val="WW8Num16z1"/>
    <w:rsid w:val="006B5648"/>
    <w:rPr>
      <w:rFonts w:ascii="Courier New" w:hAnsi="Courier New" w:cs="Courier New" w:hint="default"/>
    </w:rPr>
  </w:style>
  <w:style w:type="character" w:customStyle="1" w:styleId="WW8Num16z3">
    <w:name w:val="WW8Num16z3"/>
    <w:rsid w:val="006B5648"/>
    <w:rPr>
      <w:rFonts w:ascii="Symbol" w:hAnsi="Symbol" w:cs="Symbol" w:hint="default"/>
    </w:rPr>
  </w:style>
  <w:style w:type="character" w:customStyle="1" w:styleId="WW8Num17z1">
    <w:name w:val="WW8Num17z1"/>
    <w:rsid w:val="006B5648"/>
    <w:rPr>
      <w:rFonts w:ascii="Courier New" w:hAnsi="Courier New" w:cs="Courier New" w:hint="default"/>
    </w:rPr>
  </w:style>
  <w:style w:type="character" w:customStyle="1" w:styleId="WW8Num17z3">
    <w:name w:val="WW8Num17z3"/>
    <w:rsid w:val="006B5648"/>
    <w:rPr>
      <w:rFonts w:ascii="Symbol" w:hAnsi="Symbol" w:cs="Symbol" w:hint="default"/>
    </w:rPr>
  </w:style>
  <w:style w:type="character" w:customStyle="1" w:styleId="WW8Num18z1">
    <w:name w:val="WW8Num18z1"/>
    <w:rsid w:val="006B5648"/>
    <w:rPr>
      <w:rFonts w:ascii="Courier New" w:hAnsi="Courier New" w:cs="Courier New" w:hint="default"/>
    </w:rPr>
  </w:style>
  <w:style w:type="character" w:customStyle="1" w:styleId="WW8Num18z3">
    <w:name w:val="WW8Num18z3"/>
    <w:rsid w:val="006B5648"/>
    <w:rPr>
      <w:rFonts w:ascii="Symbol" w:hAnsi="Symbol" w:cs="Symbol" w:hint="default"/>
    </w:rPr>
  </w:style>
  <w:style w:type="character" w:customStyle="1" w:styleId="WW8Num20z1">
    <w:name w:val="WW8Num20z1"/>
    <w:rsid w:val="006B5648"/>
    <w:rPr>
      <w:rFonts w:ascii="Courier New" w:hAnsi="Courier New" w:cs="Courier New" w:hint="default"/>
    </w:rPr>
  </w:style>
  <w:style w:type="character" w:customStyle="1" w:styleId="WW8Num20z3">
    <w:name w:val="WW8Num20z3"/>
    <w:rsid w:val="006B5648"/>
    <w:rPr>
      <w:rFonts w:ascii="Symbol" w:hAnsi="Symbol" w:cs="Symbol" w:hint="default"/>
    </w:rPr>
  </w:style>
  <w:style w:type="character" w:customStyle="1" w:styleId="WW8Num21z1">
    <w:name w:val="WW8Num21z1"/>
    <w:rsid w:val="006B5648"/>
  </w:style>
  <w:style w:type="character" w:customStyle="1" w:styleId="WW8Num21z2">
    <w:name w:val="WW8Num21z2"/>
    <w:rsid w:val="006B5648"/>
  </w:style>
  <w:style w:type="character" w:customStyle="1" w:styleId="WW8Num21z3">
    <w:name w:val="WW8Num21z3"/>
    <w:rsid w:val="006B5648"/>
  </w:style>
  <w:style w:type="character" w:customStyle="1" w:styleId="WW8Num21z4">
    <w:name w:val="WW8Num21z4"/>
    <w:rsid w:val="006B5648"/>
  </w:style>
  <w:style w:type="character" w:customStyle="1" w:styleId="WW8Num21z5">
    <w:name w:val="WW8Num21z5"/>
    <w:rsid w:val="006B5648"/>
  </w:style>
  <w:style w:type="character" w:customStyle="1" w:styleId="WW8Num21z6">
    <w:name w:val="WW8Num21z6"/>
    <w:rsid w:val="006B5648"/>
  </w:style>
  <w:style w:type="character" w:customStyle="1" w:styleId="WW8Num21z7">
    <w:name w:val="WW8Num21z7"/>
    <w:rsid w:val="006B5648"/>
  </w:style>
  <w:style w:type="character" w:customStyle="1" w:styleId="WW8Num21z8">
    <w:name w:val="WW8Num21z8"/>
    <w:rsid w:val="006B5648"/>
  </w:style>
  <w:style w:type="character" w:customStyle="1" w:styleId="WW8Num22z1">
    <w:name w:val="WW8Num22z1"/>
    <w:rsid w:val="006B5648"/>
    <w:rPr>
      <w:rFonts w:ascii="Courier New" w:hAnsi="Courier New" w:cs="Courier New" w:hint="default"/>
    </w:rPr>
  </w:style>
  <w:style w:type="character" w:customStyle="1" w:styleId="WW8Num22z3">
    <w:name w:val="WW8Num22z3"/>
    <w:rsid w:val="006B5648"/>
    <w:rPr>
      <w:rFonts w:ascii="Symbol" w:hAnsi="Symbol" w:cs="Symbol" w:hint="default"/>
    </w:rPr>
  </w:style>
  <w:style w:type="character" w:customStyle="1" w:styleId="WW8Num23z1">
    <w:name w:val="WW8Num23z1"/>
    <w:rsid w:val="006B5648"/>
    <w:rPr>
      <w:rFonts w:ascii="Courier New" w:hAnsi="Courier New" w:cs="Courier New" w:hint="default"/>
    </w:rPr>
  </w:style>
  <w:style w:type="character" w:customStyle="1" w:styleId="WW8Num23z2">
    <w:name w:val="WW8Num23z2"/>
    <w:rsid w:val="006B5648"/>
    <w:rPr>
      <w:rFonts w:ascii="Wingdings" w:hAnsi="Wingdings" w:cs="Wingdings" w:hint="default"/>
    </w:rPr>
  </w:style>
  <w:style w:type="character" w:customStyle="1" w:styleId="WW8Num24z1">
    <w:name w:val="WW8Num24z1"/>
    <w:rsid w:val="006B5648"/>
    <w:rPr>
      <w:rFonts w:ascii="Courier New" w:hAnsi="Courier New" w:cs="Courier New" w:hint="default"/>
    </w:rPr>
  </w:style>
  <w:style w:type="character" w:customStyle="1" w:styleId="WW8Num24z2">
    <w:name w:val="WW8Num24z2"/>
    <w:rsid w:val="006B5648"/>
    <w:rPr>
      <w:rFonts w:ascii="Wingdings" w:hAnsi="Wingdings" w:cs="Wingdings" w:hint="default"/>
    </w:rPr>
  </w:style>
  <w:style w:type="character" w:customStyle="1" w:styleId="WW8Num25z1">
    <w:name w:val="WW8Num25z1"/>
    <w:rsid w:val="006B5648"/>
    <w:rPr>
      <w:rFonts w:ascii="Courier New" w:hAnsi="Courier New" w:cs="Courier New" w:hint="default"/>
    </w:rPr>
  </w:style>
  <w:style w:type="character" w:customStyle="1" w:styleId="WW8Num25z2">
    <w:name w:val="WW8Num25z2"/>
    <w:rsid w:val="006B5648"/>
    <w:rPr>
      <w:rFonts w:ascii="Wingdings" w:hAnsi="Wingdings" w:cs="Wingdings" w:hint="default"/>
    </w:rPr>
  </w:style>
  <w:style w:type="character" w:customStyle="1" w:styleId="WW8Num27z1">
    <w:name w:val="WW8Num27z1"/>
    <w:rsid w:val="006B5648"/>
    <w:rPr>
      <w:rFonts w:ascii="Courier New" w:hAnsi="Courier New" w:cs="Courier New" w:hint="default"/>
    </w:rPr>
  </w:style>
  <w:style w:type="character" w:customStyle="1" w:styleId="WW8Num27z2">
    <w:name w:val="WW8Num27z2"/>
    <w:rsid w:val="006B5648"/>
    <w:rPr>
      <w:rFonts w:ascii="Wingdings" w:hAnsi="Wingdings" w:cs="Wingdings" w:hint="default"/>
    </w:rPr>
  </w:style>
  <w:style w:type="character" w:customStyle="1" w:styleId="WW8Num28z0">
    <w:name w:val="WW8Num28z0"/>
    <w:rsid w:val="006B5648"/>
    <w:rPr>
      <w:rFonts w:ascii="Wingdings" w:hAnsi="Wingdings" w:cs="Wingdings" w:hint="default"/>
    </w:rPr>
  </w:style>
  <w:style w:type="character" w:customStyle="1" w:styleId="WW8Num28z1">
    <w:name w:val="WW8Num28z1"/>
    <w:rsid w:val="006B5648"/>
    <w:rPr>
      <w:rFonts w:ascii="Courier New" w:hAnsi="Courier New" w:cs="Courier New" w:hint="default"/>
    </w:rPr>
  </w:style>
  <w:style w:type="character" w:customStyle="1" w:styleId="WW8Num28z3">
    <w:name w:val="WW8Num28z3"/>
    <w:rsid w:val="006B5648"/>
    <w:rPr>
      <w:rFonts w:ascii="Symbol" w:hAnsi="Symbol" w:cs="Symbol" w:hint="default"/>
    </w:rPr>
  </w:style>
  <w:style w:type="character" w:customStyle="1" w:styleId="WW8Num29z0">
    <w:name w:val="WW8Num29z0"/>
    <w:rsid w:val="006B5648"/>
    <w:rPr>
      <w:rFonts w:ascii="Wingdings" w:hAnsi="Wingdings" w:cs="Wingdings" w:hint="default"/>
    </w:rPr>
  </w:style>
  <w:style w:type="character" w:customStyle="1" w:styleId="WW8Num29z1">
    <w:name w:val="WW8Num29z1"/>
    <w:rsid w:val="006B5648"/>
    <w:rPr>
      <w:rFonts w:ascii="Courier New" w:hAnsi="Courier New" w:cs="Courier New" w:hint="default"/>
    </w:rPr>
  </w:style>
  <w:style w:type="character" w:customStyle="1" w:styleId="WW8Num29z3">
    <w:name w:val="WW8Num29z3"/>
    <w:rsid w:val="006B5648"/>
    <w:rPr>
      <w:rFonts w:ascii="Symbol" w:hAnsi="Symbol" w:cs="Symbol" w:hint="default"/>
    </w:rPr>
  </w:style>
  <w:style w:type="character" w:customStyle="1" w:styleId="WW8Num30z0">
    <w:name w:val="WW8Num30z0"/>
    <w:rsid w:val="006B5648"/>
    <w:rPr>
      <w:rFonts w:hint="default"/>
    </w:rPr>
  </w:style>
  <w:style w:type="character" w:customStyle="1" w:styleId="WW8Num30z1">
    <w:name w:val="WW8Num30z1"/>
    <w:rsid w:val="006B5648"/>
  </w:style>
  <w:style w:type="character" w:customStyle="1" w:styleId="WW8Num30z2">
    <w:name w:val="WW8Num30z2"/>
    <w:rsid w:val="006B5648"/>
  </w:style>
  <w:style w:type="character" w:customStyle="1" w:styleId="WW8Num30z3">
    <w:name w:val="WW8Num30z3"/>
    <w:rsid w:val="006B5648"/>
  </w:style>
  <w:style w:type="character" w:customStyle="1" w:styleId="WW8Num30z4">
    <w:name w:val="WW8Num30z4"/>
    <w:rsid w:val="006B5648"/>
  </w:style>
  <w:style w:type="character" w:customStyle="1" w:styleId="WW8Num30z5">
    <w:name w:val="WW8Num30z5"/>
    <w:rsid w:val="006B5648"/>
  </w:style>
  <w:style w:type="character" w:customStyle="1" w:styleId="WW8Num30z6">
    <w:name w:val="WW8Num30z6"/>
    <w:rsid w:val="006B5648"/>
  </w:style>
  <w:style w:type="character" w:customStyle="1" w:styleId="WW8Num30z7">
    <w:name w:val="WW8Num30z7"/>
    <w:rsid w:val="006B5648"/>
  </w:style>
  <w:style w:type="character" w:customStyle="1" w:styleId="WW8Num30z8">
    <w:name w:val="WW8Num30z8"/>
    <w:rsid w:val="006B5648"/>
  </w:style>
  <w:style w:type="character" w:customStyle="1" w:styleId="WW8Num31z0">
    <w:name w:val="WW8Num31z0"/>
    <w:rsid w:val="006B5648"/>
    <w:rPr>
      <w:rFonts w:ascii="Wingdings" w:hAnsi="Wingdings" w:cs="Wingdings" w:hint="default"/>
    </w:rPr>
  </w:style>
  <w:style w:type="character" w:customStyle="1" w:styleId="WW8Num31z1">
    <w:name w:val="WW8Num31z1"/>
    <w:rsid w:val="006B5648"/>
    <w:rPr>
      <w:rFonts w:ascii="Times New Roman" w:eastAsia="Times New Roman" w:hAnsi="Times New Roman" w:cs="Times New Roman" w:hint="default"/>
    </w:rPr>
  </w:style>
  <w:style w:type="character" w:customStyle="1" w:styleId="WW8Num31z3">
    <w:name w:val="WW8Num31z3"/>
    <w:rsid w:val="006B5648"/>
    <w:rPr>
      <w:rFonts w:ascii="Symbol" w:hAnsi="Symbol" w:cs="Symbol" w:hint="default"/>
    </w:rPr>
  </w:style>
  <w:style w:type="character" w:customStyle="1" w:styleId="WW8Num31z4">
    <w:name w:val="WW8Num31z4"/>
    <w:rsid w:val="006B5648"/>
    <w:rPr>
      <w:rFonts w:ascii="Courier New" w:hAnsi="Courier New" w:cs="Courier New" w:hint="default"/>
    </w:rPr>
  </w:style>
  <w:style w:type="character" w:customStyle="1" w:styleId="WW8Num32z0">
    <w:name w:val="WW8Num32z0"/>
    <w:rsid w:val="006B5648"/>
    <w:rPr>
      <w:rFonts w:ascii="Symbol" w:hAnsi="Symbol" w:cs="Symbol" w:hint="default"/>
    </w:rPr>
  </w:style>
  <w:style w:type="character" w:customStyle="1" w:styleId="WW8Num32z1">
    <w:name w:val="WW8Num32z1"/>
    <w:rsid w:val="006B5648"/>
    <w:rPr>
      <w:rFonts w:ascii="Courier New" w:hAnsi="Courier New" w:cs="Courier New" w:hint="default"/>
    </w:rPr>
  </w:style>
  <w:style w:type="character" w:customStyle="1" w:styleId="WW8Num32z2">
    <w:name w:val="WW8Num32z2"/>
    <w:rsid w:val="006B5648"/>
    <w:rPr>
      <w:rFonts w:ascii="Wingdings" w:hAnsi="Wingdings" w:cs="Wingdings" w:hint="default"/>
    </w:rPr>
  </w:style>
  <w:style w:type="character" w:customStyle="1" w:styleId="WW8Num33z0">
    <w:name w:val="WW8Num33z0"/>
    <w:rsid w:val="006B5648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6B5648"/>
    <w:rPr>
      <w:rFonts w:hint="default"/>
    </w:rPr>
  </w:style>
  <w:style w:type="character" w:customStyle="1" w:styleId="WW8Num34z0">
    <w:name w:val="WW8Num34z0"/>
    <w:rsid w:val="006B5648"/>
    <w:rPr>
      <w:rFonts w:ascii="Arial Narrow" w:eastAsia="Times New Roman" w:hAnsi="Arial Narrow" w:cs="Arial" w:hint="default"/>
    </w:rPr>
  </w:style>
  <w:style w:type="character" w:customStyle="1" w:styleId="WW8Num34z1">
    <w:name w:val="WW8Num34z1"/>
    <w:rsid w:val="006B5648"/>
    <w:rPr>
      <w:rFonts w:ascii="Courier New" w:hAnsi="Courier New" w:cs="Courier New" w:hint="default"/>
    </w:rPr>
  </w:style>
  <w:style w:type="character" w:customStyle="1" w:styleId="WW8Num34z2">
    <w:name w:val="WW8Num34z2"/>
    <w:rsid w:val="006B5648"/>
    <w:rPr>
      <w:rFonts w:ascii="Wingdings" w:hAnsi="Wingdings" w:cs="Wingdings" w:hint="default"/>
    </w:rPr>
  </w:style>
  <w:style w:type="character" w:customStyle="1" w:styleId="WW8Num34z3">
    <w:name w:val="WW8Num34z3"/>
    <w:rsid w:val="006B5648"/>
    <w:rPr>
      <w:rFonts w:ascii="Symbol" w:hAnsi="Symbol" w:cs="Symbol" w:hint="default"/>
    </w:rPr>
  </w:style>
  <w:style w:type="character" w:customStyle="1" w:styleId="WW8Num35z0">
    <w:name w:val="WW8Num35z0"/>
    <w:rsid w:val="006B5648"/>
    <w:rPr>
      <w:rFonts w:hint="default"/>
    </w:rPr>
  </w:style>
  <w:style w:type="character" w:customStyle="1" w:styleId="WW8Num35z1">
    <w:name w:val="WW8Num35z1"/>
    <w:rsid w:val="006B5648"/>
  </w:style>
  <w:style w:type="character" w:customStyle="1" w:styleId="WW8Num35z2">
    <w:name w:val="WW8Num35z2"/>
    <w:rsid w:val="006B5648"/>
  </w:style>
  <w:style w:type="character" w:customStyle="1" w:styleId="WW8Num35z3">
    <w:name w:val="WW8Num35z3"/>
    <w:rsid w:val="006B5648"/>
  </w:style>
  <w:style w:type="character" w:customStyle="1" w:styleId="WW8Num35z4">
    <w:name w:val="WW8Num35z4"/>
    <w:rsid w:val="006B5648"/>
  </w:style>
  <w:style w:type="character" w:customStyle="1" w:styleId="WW8Num35z5">
    <w:name w:val="WW8Num35z5"/>
    <w:rsid w:val="006B5648"/>
  </w:style>
  <w:style w:type="character" w:customStyle="1" w:styleId="WW8Num35z6">
    <w:name w:val="WW8Num35z6"/>
    <w:rsid w:val="006B5648"/>
  </w:style>
  <w:style w:type="character" w:customStyle="1" w:styleId="WW8Num35z7">
    <w:name w:val="WW8Num35z7"/>
    <w:rsid w:val="006B5648"/>
  </w:style>
  <w:style w:type="character" w:customStyle="1" w:styleId="WW8Num35z8">
    <w:name w:val="WW8Num35z8"/>
    <w:rsid w:val="006B5648"/>
  </w:style>
  <w:style w:type="character" w:customStyle="1" w:styleId="WW8Num36z0">
    <w:name w:val="WW8Num36z0"/>
    <w:rsid w:val="006B5648"/>
    <w:rPr>
      <w:rFonts w:hint="default"/>
    </w:rPr>
  </w:style>
  <w:style w:type="character" w:customStyle="1" w:styleId="WW8Num36z1">
    <w:name w:val="WW8Num36z1"/>
    <w:rsid w:val="006B5648"/>
  </w:style>
  <w:style w:type="character" w:customStyle="1" w:styleId="WW8Num36z2">
    <w:name w:val="WW8Num36z2"/>
    <w:rsid w:val="006B5648"/>
  </w:style>
  <w:style w:type="character" w:customStyle="1" w:styleId="WW8Num36z3">
    <w:name w:val="WW8Num36z3"/>
    <w:rsid w:val="006B5648"/>
  </w:style>
  <w:style w:type="character" w:customStyle="1" w:styleId="WW8Num36z4">
    <w:name w:val="WW8Num36z4"/>
    <w:rsid w:val="006B5648"/>
  </w:style>
  <w:style w:type="character" w:customStyle="1" w:styleId="WW8Num36z5">
    <w:name w:val="WW8Num36z5"/>
    <w:rsid w:val="006B5648"/>
  </w:style>
  <w:style w:type="character" w:customStyle="1" w:styleId="WW8Num36z6">
    <w:name w:val="WW8Num36z6"/>
    <w:rsid w:val="006B5648"/>
  </w:style>
  <w:style w:type="character" w:customStyle="1" w:styleId="WW8Num36z7">
    <w:name w:val="WW8Num36z7"/>
    <w:rsid w:val="006B5648"/>
  </w:style>
  <w:style w:type="character" w:customStyle="1" w:styleId="WW8Num36z8">
    <w:name w:val="WW8Num36z8"/>
    <w:rsid w:val="006B5648"/>
  </w:style>
  <w:style w:type="character" w:customStyle="1" w:styleId="WW8Num37z0">
    <w:name w:val="WW8Num37z0"/>
    <w:rsid w:val="006B5648"/>
    <w:rPr>
      <w:rFonts w:hint="default"/>
    </w:rPr>
  </w:style>
  <w:style w:type="character" w:customStyle="1" w:styleId="WW8Num37z1">
    <w:name w:val="WW8Num37z1"/>
    <w:rsid w:val="006B5648"/>
  </w:style>
  <w:style w:type="character" w:customStyle="1" w:styleId="WW8Num37z2">
    <w:name w:val="WW8Num37z2"/>
    <w:rsid w:val="006B5648"/>
  </w:style>
  <w:style w:type="character" w:customStyle="1" w:styleId="WW8Num37z3">
    <w:name w:val="WW8Num37z3"/>
    <w:rsid w:val="006B5648"/>
  </w:style>
  <w:style w:type="character" w:customStyle="1" w:styleId="WW8Num37z4">
    <w:name w:val="WW8Num37z4"/>
    <w:rsid w:val="006B5648"/>
  </w:style>
  <w:style w:type="character" w:customStyle="1" w:styleId="WW8Num37z5">
    <w:name w:val="WW8Num37z5"/>
    <w:rsid w:val="006B5648"/>
  </w:style>
  <w:style w:type="character" w:customStyle="1" w:styleId="WW8Num37z6">
    <w:name w:val="WW8Num37z6"/>
    <w:rsid w:val="006B5648"/>
  </w:style>
  <w:style w:type="character" w:customStyle="1" w:styleId="WW8Num37z7">
    <w:name w:val="WW8Num37z7"/>
    <w:rsid w:val="006B5648"/>
  </w:style>
  <w:style w:type="character" w:customStyle="1" w:styleId="WW8Num37z8">
    <w:name w:val="WW8Num37z8"/>
    <w:rsid w:val="006B5648"/>
  </w:style>
  <w:style w:type="character" w:customStyle="1" w:styleId="WW8Num38z0">
    <w:name w:val="WW8Num38z0"/>
    <w:rsid w:val="006B5648"/>
    <w:rPr>
      <w:rFonts w:hint="default"/>
      <w:b w:val="0"/>
    </w:rPr>
  </w:style>
  <w:style w:type="character" w:customStyle="1" w:styleId="WW8Num38z1">
    <w:name w:val="WW8Num38z1"/>
    <w:rsid w:val="006B5648"/>
  </w:style>
  <w:style w:type="character" w:customStyle="1" w:styleId="WW8Num38z2">
    <w:name w:val="WW8Num38z2"/>
    <w:rsid w:val="006B5648"/>
  </w:style>
  <w:style w:type="character" w:customStyle="1" w:styleId="WW8Num38z3">
    <w:name w:val="WW8Num38z3"/>
    <w:rsid w:val="006B5648"/>
  </w:style>
  <w:style w:type="character" w:customStyle="1" w:styleId="WW8Num38z4">
    <w:name w:val="WW8Num38z4"/>
    <w:rsid w:val="006B5648"/>
  </w:style>
  <w:style w:type="character" w:customStyle="1" w:styleId="WW8Num38z5">
    <w:name w:val="WW8Num38z5"/>
    <w:rsid w:val="006B5648"/>
  </w:style>
  <w:style w:type="character" w:customStyle="1" w:styleId="WW8Num38z6">
    <w:name w:val="WW8Num38z6"/>
    <w:rsid w:val="006B5648"/>
  </w:style>
  <w:style w:type="character" w:customStyle="1" w:styleId="WW8Num38z7">
    <w:name w:val="WW8Num38z7"/>
    <w:rsid w:val="006B5648"/>
  </w:style>
  <w:style w:type="character" w:customStyle="1" w:styleId="WW8Num38z8">
    <w:name w:val="WW8Num38z8"/>
    <w:rsid w:val="006B5648"/>
  </w:style>
  <w:style w:type="character" w:customStyle="1" w:styleId="WW8Num39z0">
    <w:name w:val="WW8Num39z0"/>
    <w:rsid w:val="006B5648"/>
    <w:rPr>
      <w:rFonts w:ascii="Symbol" w:hAnsi="Symbol" w:cs="Symbol" w:hint="default"/>
    </w:rPr>
  </w:style>
  <w:style w:type="character" w:customStyle="1" w:styleId="WW8Num39z1">
    <w:name w:val="WW8Num39z1"/>
    <w:rsid w:val="006B5648"/>
    <w:rPr>
      <w:rFonts w:ascii="Courier New" w:hAnsi="Courier New" w:cs="Courier New" w:hint="default"/>
    </w:rPr>
  </w:style>
  <w:style w:type="character" w:customStyle="1" w:styleId="WW8Num39z2">
    <w:name w:val="WW8Num39z2"/>
    <w:rsid w:val="006B5648"/>
    <w:rPr>
      <w:rFonts w:ascii="Wingdings" w:hAnsi="Wingdings" w:cs="Wingdings" w:hint="default"/>
    </w:rPr>
  </w:style>
  <w:style w:type="character" w:customStyle="1" w:styleId="WW8Num40z0">
    <w:name w:val="WW8Num40z0"/>
    <w:rsid w:val="006B5648"/>
    <w:rPr>
      <w:rFonts w:hint="default"/>
    </w:rPr>
  </w:style>
  <w:style w:type="character" w:customStyle="1" w:styleId="WW8Num40z1">
    <w:name w:val="WW8Num40z1"/>
    <w:rsid w:val="006B5648"/>
  </w:style>
  <w:style w:type="character" w:customStyle="1" w:styleId="WW8Num40z2">
    <w:name w:val="WW8Num40z2"/>
    <w:rsid w:val="006B5648"/>
  </w:style>
  <w:style w:type="character" w:customStyle="1" w:styleId="WW8Num40z3">
    <w:name w:val="WW8Num40z3"/>
    <w:rsid w:val="006B5648"/>
  </w:style>
  <w:style w:type="character" w:customStyle="1" w:styleId="WW8Num40z4">
    <w:name w:val="WW8Num40z4"/>
    <w:rsid w:val="006B5648"/>
  </w:style>
  <w:style w:type="character" w:customStyle="1" w:styleId="WW8Num40z5">
    <w:name w:val="WW8Num40z5"/>
    <w:rsid w:val="006B5648"/>
  </w:style>
  <w:style w:type="character" w:customStyle="1" w:styleId="WW8Num40z6">
    <w:name w:val="WW8Num40z6"/>
    <w:rsid w:val="006B5648"/>
  </w:style>
  <w:style w:type="character" w:customStyle="1" w:styleId="WW8Num40z7">
    <w:name w:val="WW8Num40z7"/>
    <w:rsid w:val="006B5648"/>
  </w:style>
  <w:style w:type="character" w:customStyle="1" w:styleId="WW8Num40z8">
    <w:name w:val="WW8Num40z8"/>
    <w:rsid w:val="006B5648"/>
  </w:style>
  <w:style w:type="character" w:customStyle="1" w:styleId="WW8Num41z0">
    <w:name w:val="WW8Num41z0"/>
    <w:rsid w:val="006B5648"/>
    <w:rPr>
      <w:rFonts w:ascii="Wingdings" w:hAnsi="Wingdings" w:cs="Wingdings" w:hint="default"/>
    </w:rPr>
  </w:style>
  <w:style w:type="character" w:customStyle="1" w:styleId="WW8Num41z1">
    <w:name w:val="WW8Num41z1"/>
    <w:rsid w:val="006B5648"/>
    <w:rPr>
      <w:rFonts w:ascii="Courier New" w:hAnsi="Courier New" w:cs="Courier New" w:hint="default"/>
    </w:rPr>
  </w:style>
  <w:style w:type="character" w:customStyle="1" w:styleId="WW8Num41z3">
    <w:name w:val="WW8Num41z3"/>
    <w:rsid w:val="006B5648"/>
    <w:rPr>
      <w:rFonts w:ascii="Symbol" w:hAnsi="Symbol" w:cs="Symbol" w:hint="default"/>
    </w:rPr>
  </w:style>
  <w:style w:type="character" w:customStyle="1" w:styleId="WW8Num42z0">
    <w:name w:val="WW8Num42z0"/>
    <w:rsid w:val="006B5648"/>
    <w:rPr>
      <w:rFonts w:ascii="Wingdings" w:hAnsi="Wingdings" w:cs="Wingdings" w:hint="default"/>
    </w:rPr>
  </w:style>
  <w:style w:type="character" w:customStyle="1" w:styleId="WW8Num42z1">
    <w:name w:val="WW8Num42z1"/>
    <w:rsid w:val="006B5648"/>
    <w:rPr>
      <w:rFonts w:ascii="Courier New" w:hAnsi="Courier New" w:cs="Courier New" w:hint="default"/>
    </w:rPr>
  </w:style>
  <w:style w:type="character" w:customStyle="1" w:styleId="WW8Num42z3">
    <w:name w:val="WW8Num42z3"/>
    <w:rsid w:val="006B5648"/>
    <w:rPr>
      <w:rFonts w:ascii="Symbol" w:hAnsi="Symbol" w:cs="Symbol" w:hint="default"/>
    </w:rPr>
  </w:style>
  <w:style w:type="character" w:customStyle="1" w:styleId="WW8Num43z0">
    <w:name w:val="WW8Num43z0"/>
    <w:rsid w:val="006B5648"/>
    <w:rPr>
      <w:rFonts w:ascii="Wingdings" w:hAnsi="Wingdings" w:cs="Wingdings" w:hint="default"/>
    </w:rPr>
  </w:style>
  <w:style w:type="character" w:customStyle="1" w:styleId="WW8Num43z1">
    <w:name w:val="WW8Num43z1"/>
    <w:rsid w:val="006B5648"/>
    <w:rPr>
      <w:rFonts w:ascii="Courier New" w:hAnsi="Courier New" w:cs="Courier New" w:hint="default"/>
    </w:rPr>
  </w:style>
  <w:style w:type="character" w:customStyle="1" w:styleId="WW8Num43z3">
    <w:name w:val="WW8Num43z3"/>
    <w:rsid w:val="006B5648"/>
    <w:rPr>
      <w:rFonts w:ascii="Symbol" w:hAnsi="Symbol" w:cs="Symbol" w:hint="default"/>
    </w:rPr>
  </w:style>
  <w:style w:type="character" w:customStyle="1" w:styleId="WW8Num44z0">
    <w:name w:val="WW8Num44z0"/>
    <w:rsid w:val="006B5648"/>
    <w:rPr>
      <w:rFonts w:hint="default"/>
    </w:rPr>
  </w:style>
  <w:style w:type="character" w:customStyle="1" w:styleId="WW8Num44z1">
    <w:name w:val="WW8Num44z1"/>
    <w:rsid w:val="006B5648"/>
  </w:style>
  <w:style w:type="character" w:customStyle="1" w:styleId="WW8Num44z2">
    <w:name w:val="WW8Num44z2"/>
    <w:rsid w:val="006B5648"/>
  </w:style>
  <w:style w:type="character" w:customStyle="1" w:styleId="WW8Num44z3">
    <w:name w:val="WW8Num44z3"/>
    <w:rsid w:val="006B5648"/>
  </w:style>
  <w:style w:type="character" w:customStyle="1" w:styleId="WW8Num44z4">
    <w:name w:val="WW8Num44z4"/>
    <w:rsid w:val="006B5648"/>
  </w:style>
  <w:style w:type="character" w:customStyle="1" w:styleId="WW8Num44z5">
    <w:name w:val="WW8Num44z5"/>
    <w:rsid w:val="006B5648"/>
  </w:style>
  <w:style w:type="character" w:customStyle="1" w:styleId="WW8Num44z6">
    <w:name w:val="WW8Num44z6"/>
    <w:rsid w:val="006B5648"/>
  </w:style>
  <w:style w:type="character" w:customStyle="1" w:styleId="WW8Num44z7">
    <w:name w:val="WW8Num44z7"/>
    <w:rsid w:val="006B5648"/>
  </w:style>
  <w:style w:type="character" w:customStyle="1" w:styleId="WW8Num44z8">
    <w:name w:val="WW8Num44z8"/>
    <w:rsid w:val="006B5648"/>
  </w:style>
  <w:style w:type="character" w:customStyle="1" w:styleId="WW8Num45z0">
    <w:name w:val="WW8Num45z0"/>
    <w:rsid w:val="006B5648"/>
    <w:rPr>
      <w:rFonts w:hint="default"/>
    </w:rPr>
  </w:style>
  <w:style w:type="character" w:customStyle="1" w:styleId="WW8Num45z1">
    <w:name w:val="WW8Num45z1"/>
    <w:rsid w:val="006B5648"/>
  </w:style>
  <w:style w:type="character" w:customStyle="1" w:styleId="WW8Num45z2">
    <w:name w:val="WW8Num45z2"/>
    <w:rsid w:val="006B5648"/>
  </w:style>
  <w:style w:type="character" w:customStyle="1" w:styleId="WW8Num45z3">
    <w:name w:val="WW8Num45z3"/>
    <w:rsid w:val="006B5648"/>
  </w:style>
  <w:style w:type="character" w:customStyle="1" w:styleId="WW8Num45z4">
    <w:name w:val="WW8Num45z4"/>
    <w:rsid w:val="006B5648"/>
  </w:style>
  <w:style w:type="character" w:customStyle="1" w:styleId="WW8Num45z5">
    <w:name w:val="WW8Num45z5"/>
    <w:rsid w:val="006B5648"/>
  </w:style>
  <w:style w:type="character" w:customStyle="1" w:styleId="WW8Num45z6">
    <w:name w:val="WW8Num45z6"/>
    <w:rsid w:val="006B5648"/>
  </w:style>
  <w:style w:type="character" w:customStyle="1" w:styleId="WW8Num45z7">
    <w:name w:val="WW8Num45z7"/>
    <w:rsid w:val="006B5648"/>
  </w:style>
  <w:style w:type="character" w:customStyle="1" w:styleId="WW8Num45z8">
    <w:name w:val="WW8Num45z8"/>
    <w:rsid w:val="006B5648"/>
  </w:style>
  <w:style w:type="character" w:customStyle="1" w:styleId="WW8Num46z0">
    <w:name w:val="WW8Num46z0"/>
    <w:rsid w:val="006B5648"/>
    <w:rPr>
      <w:rFonts w:hint="default"/>
    </w:rPr>
  </w:style>
  <w:style w:type="character" w:customStyle="1" w:styleId="WW8Num46z1">
    <w:name w:val="WW8Num46z1"/>
    <w:rsid w:val="006B5648"/>
  </w:style>
  <w:style w:type="character" w:customStyle="1" w:styleId="WW8Num46z2">
    <w:name w:val="WW8Num46z2"/>
    <w:rsid w:val="006B5648"/>
  </w:style>
  <w:style w:type="character" w:customStyle="1" w:styleId="WW8Num46z3">
    <w:name w:val="WW8Num46z3"/>
    <w:rsid w:val="006B5648"/>
  </w:style>
  <w:style w:type="character" w:customStyle="1" w:styleId="WW8Num46z4">
    <w:name w:val="WW8Num46z4"/>
    <w:rsid w:val="006B5648"/>
  </w:style>
  <w:style w:type="character" w:customStyle="1" w:styleId="WW8Num46z5">
    <w:name w:val="WW8Num46z5"/>
    <w:rsid w:val="006B5648"/>
  </w:style>
  <w:style w:type="character" w:customStyle="1" w:styleId="WW8Num46z6">
    <w:name w:val="WW8Num46z6"/>
    <w:rsid w:val="006B5648"/>
  </w:style>
  <w:style w:type="character" w:customStyle="1" w:styleId="WW8Num46z7">
    <w:name w:val="WW8Num46z7"/>
    <w:rsid w:val="006B5648"/>
  </w:style>
  <w:style w:type="character" w:customStyle="1" w:styleId="WW8Num46z8">
    <w:name w:val="WW8Num46z8"/>
    <w:rsid w:val="006B5648"/>
  </w:style>
  <w:style w:type="character" w:customStyle="1" w:styleId="Zadanifontodlomka1">
    <w:name w:val="Zadani font odlomka1"/>
    <w:rsid w:val="006B5648"/>
  </w:style>
  <w:style w:type="character" w:styleId="Brojstranice">
    <w:name w:val="page number"/>
    <w:basedOn w:val="Zadanifontodlomka1"/>
    <w:rsid w:val="006B5648"/>
  </w:style>
  <w:style w:type="character" w:styleId="Hiperveza">
    <w:name w:val="Hyperlink"/>
    <w:rsid w:val="006B5648"/>
    <w:rPr>
      <w:color w:val="0000FF"/>
      <w:u w:val="single"/>
    </w:rPr>
  </w:style>
  <w:style w:type="character" w:customStyle="1" w:styleId="TijelotekstaChar">
    <w:name w:val="Tijelo teksta Char"/>
    <w:rsid w:val="006B5648"/>
    <w:rPr>
      <w:rFonts w:ascii="Bookman Old Style" w:hAnsi="Bookman Old Style" w:cs="Bookman Old Style"/>
      <w:sz w:val="24"/>
      <w:szCs w:val="24"/>
    </w:rPr>
  </w:style>
  <w:style w:type="character" w:customStyle="1" w:styleId="Tijeloteksta2Char">
    <w:name w:val="Tijelo teksta 2 Char"/>
    <w:rsid w:val="006B5648"/>
    <w:rPr>
      <w:sz w:val="24"/>
      <w:szCs w:val="24"/>
    </w:rPr>
  </w:style>
  <w:style w:type="character" w:customStyle="1" w:styleId="PodnaslovChar">
    <w:name w:val="Podnaslov Char"/>
    <w:rsid w:val="006B5648"/>
    <w:rPr>
      <w:rFonts w:ascii="Cambria" w:eastAsia="Times New Roman" w:hAnsi="Cambria" w:cs="Times New Roman"/>
      <w:sz w:val="24"/>
      <w:szCs w:val="24"/>
    </w:rPr>
  </w:style>
  <w:style w:type="paragraph" w:customStyle="1" w:styleId="Stilnaslova">
    <w:name w:val="Stil naslova"/>
    <w:basedOn w:val="Normal"/>
    <w:next w:val="Tijeloteksta"/>
    <w:rsid w:val="006B564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1"/>
    <w:rsid w:val="006B5648"/>
    <w:pPr>
      <w:spacing w:line="360" w:lineRule="auto"/>
      <w:jc w:val="both"/>
    </w:pPr>
    <w:rPr>
      <w:rFonts w:ascii="Bookman Old Style" w:hAnsi="Bookman Old Style" w:cs="Bookman Old Style"/>
      <w:lang w:val="x-none"/>
    </w:rPr>
  </w:style>
  <w:style w:type="character" w:customStyle="1" w:styleId="TijelotekstaChar1">
    <w:name w:val="Tijelo teksta Char1"/>
    <w:basedOn w:val="Zadanifontodlomka"/>
    <w:link w:val="Tijeloteksta"/>
    <w:rsid w:val="006B5648"/>
    <w:rPr>
      <w:rFonts w:ascii="Bookman Old Style" w:eastAsia="Times New Roman" w:hAnsi="Bookman Old Style" w:cs="Bookman Old Style"/>
      <w:sz w:val="24"/>
      <w:szCs w:val="24"/>
      <w:lang w:val="x-none" w:eastAsia="zh-CN"/>
    </w:rPr>
  </w:style>
  <w:style w:type="paragraph" w:styleId="Popis">
    <w:name w:val="List"/>
    <w:basedOn w:val="Tijeloteksta"/>
    <w:rsid w:val="006B5648"/>
    <w:rPr>
      <w:rFonts w:cs="Arial"/>
    </w:rPr>
  </w:style>
  <w:style w:type="paragraph" w:styleId="Opisslike">
    <w:name w:val="caption"/>
    <w:basedOn w:val="Normal"/>
    <w:qFormat/>
    <w:rsid w:val="006B5648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rsid w:val="006B5648"/>
    <w:pPr>
      <w:suppressLineNumbers/>
    </w:pPr>
    <w:rPr>
      <w:rFonts w:cs="Arial"/>
    </w:rPr>
  </w:style>
  <w:style w:type="paragraph" w:customStyle="1" w:styleId="Zaglavljeipodnoje">
    <w:name w:val="Zaglavlje i podnožje"/>
    <w:basedOn w:val="Normal"/>
    <w:rsid w:val="006B5648"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Normal"/>
    <w:link w:val="ZaglavljeChar"/>
    <w:rsid w:val="006B5648"/>
  </w:style>
  <w:style w:type="character" w:customStyle="1" w:styleId="ZaglavljeChar">
    <w:name w:val="Zaglavlje Char"/>
    <w:basedOn w:val="Zadanifontodlomka"/>
    <w:link w:val="Zaglavlje"/>
    <w:rsid w:val="006B56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balonia">
    <w:name w:val="Balloon Text"/>
    <w:basedOn w:val="Normal"/>
    <w:link w:val="TekstbaloniaChar"/>
    <w:rsid w:val="006B564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6B5648"/>
    <w:rPr>
      <w:rFonts w:ascii="Tahoma" w:eastAsia="Times New Roman" w:hAnsi="Tahoma" w:cs="Tahoma"/>
      <w:sz w:val="16"/>
      <w:szCs w:val="16"/>
      <w:lang w:eastAsia="zh-CN"/>
    </w:rPr>
  </w:style>
  <w:style w:type="paragraph" w:styleId="Podnoje">
    <w:name w:val="footer"/>
    <w:basedOn w:val="Normal"/>
    <w:link w:val="PodnojeChar"/>
    <w:rsid w:val="006B5648"/>
  </w:style>
  <w:style w:type="character" w:customStyle="1" w:styleId="PodnojeChar">
    <w:name w:val="Podnožje Char"/>
    <w:basedOn w:val="Zadanifontodlomka"/>
    <w:link w:val="Podnoje"/>
    <w:rsid w:val="006B56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Kartadokumenta1">
    <w:name w:val="Karta dokumenta1"/>
    <w:basedOn w:val="Normal"/>
    <w:rsid w:val="006B564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ijeloteksta21">
    <w:name w:val="Tijelo teksta 21"/>
    <w:basedOn w:val="Normal"/>
    <w:rsid w:val="006B5648"/>
    <w:pPr>
      <w:spacing w:after="120" w:line="480" w:lineRule="auto"/>
    </w:pPr>
    <w:rPr>
      <w:lang w:val="x-none"/>
    </w:rPr>
  </w:style>
  <w:style w:type="paragraph" w:styleId="Odlomakpopisa">
    <w:name w:val="List Paragraph"/>
    <w:basedOn w:val="Normal"/>
    <w:qFormat/>
    <w:rsid w:val="006B5648"/>
    <w:pPr>
      <w:ind w:left="720"/>
      <w:contextualSpacing/>
    </w:pPr>
  </w:style>
  <w:style w:type="paragraph" w:styleId="Bezproreda">
    <w:name w:val="No Spacing"/>
    <w:uiPriority w:val="1"/>
    <w:qFormat/>
    <w:rsid w:val="006B564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dnaslov">
    <w:name w:val="Subtitle"/>
    <w:basedOn w:val="Normal"/>
    <w:next w:val="Normal"/>
    <w:link w:val="PodnaslovChar1"/>
    <w:qFormat/>
    <w:rsid w:val="006B5648"/>
    <w:pPr>
      <w:spacing w:after="60"/>
      <w:jc w:val="center"/>
    </w:pPr>
    <w:rPr>
      <w:rFonts w:ascii="Cambria" w:hAnsi="Cambria" w:cs="Cambria"/>
      <w:lang w:val="x-none"/>
    </w:rPr>
  </w:style>
  <w:style w:type="character" w:customStyle="1" w:styleId="PodnaslovChar1">
    <w:name w:val="Podnaslov Char1"/>
    <w:basedOn w:val="Zadanifontodlomka"/>
    <w:link w:val="Podnaslov"/>
    <w:rsid w:val="006B5648"/>
    <w:rPr>
      <w:rFonts w:ascii="Cambria" w:eastAsia="Times New Roman" w:hAnsi="Cambria" w:cs="Cambria"/>
      <w:sz w:val="24"/>
      <w:szCs w:val="24"/>
      <w:lang w:val="x-none" w:eastAsia="zh-CN"/>
    </w:rPr>
  </w:style>
  <w:style w:type="paragraph" w:customStyle="1" w:styleId="Sadrajitablice">
    <w:name w:val="Sadržaji tablice"/>
    <w:basedOn w:val="Normal"/>
    <w:rsid w:val="006B5648"/>
    <w:pPr>
      <w:widowControl w:val="0"/>
      <w:suppressLineNumbers/>
    </w:pPr>
  </w:style>
  <w:style w:type="paragraph" w:customStyle="1" w:styleId="Naslovtablice">
    <w:name w:val="Naslov tablice"/>
    <w:basedOn w:val="Sadrajitablice"/>
    <w:rsid w:val="006B5648"/>
    <w:pPr>
      <w:jc w:val="center"/>
    </w:pPr>
    <w:rPr>
      <w:b/>
      <w:bCs/>
    </w:rPr>
  </w:style>
  <w:style w:type="paragraph" w:customStyle="1" w:styleId="Sadrajokvira">
    <w:name w:val="Sadržaj okvira"/>
    <w:basedOn w:val="Normal"/>
    <w:rsid w:val="006B5648"/>
  </w:style>
  <w:style w:type="paragraph" w:customStyle="1" w:styleId="Standard">
    <w:name w:val="Standard"/>
    <w:rsid w:val="002B158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customStyle="1" w:styleId="TableContents">
    <w:name w:val="Table Contents"/>
    <w:basedOn w:val="Standard"/>
    <w:rsid w:val="002B1584"/>
    <w:pPr>
      <w:widowControl w:val="0"/>
      <w:suppressLineNumbers/>
    </w:pPr>
  </w:style>
  <w:style w:type="character" w:styleId="Nerijeenospominjanje">
    <w:name w:val="Unresolved Mention"/>
    <w:basedOn w:val="Zadanifontodlomka"/>
    <w:uiPriority w:val="99"/>
    <w:semiHidden/>
    <w:unhideWhenUsed/>
    <w:rsid w:val="00CE3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la@os-dtadijaniovica-vu.skole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rajko.iljovski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776F3-F684-4181-B86E-9648AE5F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33</Pages>
  <Words>6216</Words>
  <Characters>35436</Characters>
  <Application>Microsoft Office Word</Application>
  <DocSecurity>0</DocSecurity>
  <Lines>295</Lines>
  <Paragraphs>83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Knjižnica</dc:creator>
  <cp:keywords/>
  <dc:description/>
  <cp:lastModifiedBy>Ana Hrgović</cp:lastModifiedBy>
  <cp:revision>6</cp:revision>
  <cp:lastPrinted>2026-10-13T11:56:00Z</cp:lastPrinted>
  <dcterms:created xsi:type="dcterms:W3CDTF">2026-10-02T07:54:00Z</dcterms:created>
  <dcterms:modified xsi:type="dcterms:W3CDTF">2026-10-13T11:58:00Z</dcterms:modified>
</cp:coreProperties>
</file>